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E03" w:rsidRPr="00815E03" w:rsidRDefault="00815E03" w:rsidP="00815E03">
      <w:pPr>
        <w:widowControl w:val="0"/>
        <w:jc w:val="center"/>
        <w:rPr>
          <w:b/>
          <w:sz w:val="40"/>
          <w:szCs w:val="40"/>
        </w:rPr>
      </w:pPr>
      <w:r w:rsidRPr="00815E03">
        <w:rPr>
          <w:b/>
          <w:sz w:val="40"/>
          <w:szCs w:val="40"/>
        </w:rPr>
        <w:t>DIVORCE WITHOUT MINOR CHILDREN</w:t>
      </w:r>
    </w:p>
    <w:p w:rsidR="00815E03" w:rsidRPr="00815E03" w:rsidRDefault="00815E03" w:rsidP="00815E03">
      <w:pPr>
        <w:widowControl w:val="0"/>
        <w:jc w:val="center"/>
        <w:rPr>
          <w:b/>
          <w:sz w:val="36"/>
          <w:szCs w:val="36"/>
        </w:rPr>
      </w:pPr>
      <w:r w:rsidRPr="00815E03">
        <w:rPr>
          <w:b/>
          <w:sz w:val="36"/>
          <w:szCs w:val="36"/>
        </w:rPr>
        <w:t>IMPORTANT NOTE ABOUT THIS PACKET</w:t>
      </w:r>
    </w:p>
    <w:p w:rsidR="00815E03" w:rsidRDefault="00815E03" w:rsidP="00815E03">
      <w:pPr>
        <w:rPr>
          <w:sz w:val="36"/>
          <w:szCs w:val="36"/>
        </w:rPr>
      </w:pPr>
    </w:p>
    <w:p w:rsidR="00815E03" w:rsidRDefault="00815E03" w:rsidP="00815E03">
      <w:pPr>
        <w:rPr>
          <w:sz w:val="36"/>
          <w:szCs w:val="36"/>
        </w:rPr>
      </w:pPr>
      <w:r>
        <w:rPr>
          <w:sz w:val="36"/>
          <w:szCs w:val="36"/>
        </w:rPr>
        <w:t xml:space="preserve">This document is intended for use ONLY if you wish to </w:t>
      </w:r>
      <w:r>
        <w:rPr>
          <w:b/>
          <w:sz w:val="36"/>
          <w:szCs w:val="36"/>
        </w:rPr>
        <w:t>type</w:t>
      </w:r>
      <w:r>
        <w:rPr>
          <w:sz w:val="36"/>
          <w:szCs w:val="36"/>
        </w:rPr>
        <w:t xml:space="preserve"> your information using Microsoft Word or any other word processing computer software.</w:t>
      </w:r>
    </w:p>
    <w:p w:rsidR="00815E03" w:rsidRDefault="00815E03" w:rsidP="00815E03">
      <w:pPr>
        <w:rPr>
          <w:sz w:val="36"/>
          <w:szCs w:val="36"/>
        </w:rPr>
      </w:pPr>
    </w:p>
    <w:p w:rsidR="00815E03" w:rsidRDefault="00815E03" w:rsidP="00815E03">
      <w:pPr>
        <w:rPr>
          <w:sz w:val="36"/>
          <w:szCs w:val="36"/>
        </w:rPr>
      </w:pPr>
    </w:p>
    <w:p w:rsidR="00815E03" w:rsidRDefault="00815E03" w:rsidP="00815E03">
      <w:pPr>
        <w:rPr>
          <w:sz w:val="36"/>
          <w:szCs w:val="36"/>
        </w:rPr>
      </w:pPr>
    </w:p>
    <w:p w:rsidR="00815E03" w:rsidRDefault="00815E03" w:rsidP="00815E03">
      <w:pPr>
        <w:rPr>
          <w:sz w:val="28"/>
          <w:szCs w:val="28"/>
          <w:u w:val="single"/>
        </w:rPr>
      </w:pPr>
    </w:p>
    <w:p w:rsidR="00815E03" w:rsidRDefault="00815E03" w:rsidP="00815E03">
      <w:pPr>
        <w:rPr>
          <w:sz w:val="28"/>
          <w:szCs w:val="28"/>
        </w:rPr>
      </w:pPr>
      <w:r>
        <w:rPr>
          <w:sz w:val="28"/>
          <w:szCs w:val="28"/>
          <w:u w:val="single"/>
        </w:rPr>
        <w:t>HELPFUL HINTS</w:t>
      </w:r>
      <w:r>
        <w:rPr>
          <w:sz w:val="28"/>
          <w:szCs w:val="28"/>
        </w:rPr>
        <w:t>:</w:t>
      </w:r>
    </w:p>
    <w:p w:rsidR="00815E03" w:rsidRDefault="00815E03" w:rsidP="00815E03">
      <w:pPr>
        <w:rPr>
          <w:sz w:val="28"/>
          <w:szCs w:val="28"/>
          <w:u w:val="single"/>
        </w:rPr>
      </w:pPr>
    </w:p>
    <w:p w:rsidR="00815E03" w:rsidRDefault="00815E03" w:rsidP="00815E03">
      <w:pPr>
        <w:spacing w:line="360" w:lineRule="auto"/>
        <w:rPr>
          <w:sz w:val="28"/>
          <w:szCs w:val="28"/>
        </w:rPr>
      </w:pPr>
      <w:r>
        <w:rPr>
          <w:b/>
          <w:sz w:val="28"/>
          <w:szCs w:val="28"/>
        </w:rPr>
        <w:t>“Plaintiff”</w:t>
      </w:r>
      <w:r>
        <w:rPr>
          <w:sz w:val="28"/>
          <w:szCs w:val="28"/>
        </w:rPr>
        <w:t>: The first and last name of the person who is filing this action</w:t>
      </w:r>
    </w:p>
    <w:p w:rsidR="00815E03" w:rsidRDefault="00815E03" w:rsidP="00815E03">
      <w:pPr>
        <w:spacing w:line="360" w:lineRule="auto"/>
        <w:rPr>
          <w:sz w:val="28"/>
          <w:szCs w:val="28"/>
        </w:rPr>
      </w:pPr>
      <w:r>
        <w:rPr>
          <w:b/>
          <w:sz w:val="28"/>
          <w:szCs w:val="28"/>
        </w:rPr>
        <w:t>“Defendant”</w:t>
      </w:r>
      <w:r>
        <w:rPr>
          <w:sz w:val="28"/>
          <w:szCs w:val="28"/>
        </w:rPr>
        <w:t>: The other party’s first and last name</w:t>
      </w:r>
    </w:p>
    <w:p w:rsidR="00815E03" w:rsidRDefault="00815E03" w:rsidP="00815E03">
      <w:pPr>
        <w:spacing w:line="360" w:lineRule="auto"/>
        <w:rPr>
          <w:sz w:val="28"/>
          <w:szCs w:val="28"/>
        </w:rPr>
      </w:pPr>
      <w:r>
        <w:rPr>
          <w:b/>
          <w:sz w:val="28"/>
          <w:szCs w:val="28"/>
        </w:rPr>
        <w:t>“Case Number”</w:t>
      </w:r>
      <w:r>
        <w:rPr>
          <w:sz w:val="28"/>
          <w:szCs w:val="28"/>
        </w:rPr>
        <w:t>:  Leave this field blank if you are preparing to file a new case</w:t>
      </w:r>
    </w:p>
    <w:p w:rsidR="00815E03" w:rsidRDefault="00815E03" w:rsidP="00815E03">
      <w:pPr>
        <w:rPr>
          <w:sz w:val="28"/>
          <w:szCs w:val="28"/>
        </w:rPr>
      </w:pPr>
    </w:p>
    <w:p w:rsidR="00090348" w:rsidRDefault="00090348" w:rsidP="00815E03">
      <w:pPr>
        <w:rPr>
          <w:sz w:val="28"/>
          <w:szCs w:val="28"/>
        </w:rPr>
      </w:pPr>
    </w:p>
    <w:p w:rsidR="00090348" w:rsidRDefault="00090348" w:rsidP="00815E03">
      <w:pPr>
        <w:rPr>
          <w:sz w:val="28"/>
          <w:szCs w:val="28"/>
        </w:rPr>
      </w:pPr>
    </w:p>
    <w:p w:rsidR="00815E03" w:rsidRDefault="00815E03" w:rsidP="00815E03">
      <w:pPr>
        <w:rPr>
          <w:b/>
          <w:sz w:val="28"/>
          <w:szCs w:val="28"/>
        </w:rPr>
      </w:pPr>
      <w:r w:rsidRPr="00626543">
        <w:rPr>
          <w:b/>
          <w:sz w:val="28"/>
          <w:szCs w:val="28"/>
          <w:u w:val="single"/>
        </w:rPr>
        <w:t>OPTIONAL FORM</w:t>
      </w:r>
      <w:r>
        <w:rPr>
          <w:b/>
          <w:sz w:val="28"/>
          <w:szCs w:val="28"/>
        </w:rPr>
        <w:t>:</w:t>
      </w:r>
    </w:p>
    <w:p w:rsidR="00815E03" w:rsidRDefault="00815E03" w:rsidP="00815E03">
      <w:pPr>
        <w:rPr>
          <w:sz w:val="28"/>
          <w:szCs w:val="28"/>
        </w:rPr>
      </w:pPr>
      <w:r>
        <w:rPr>
          <w:sz w:val="28"/>
          <w:szCs w:val="28"/>
        </w:rPr>
        <w:t xml:space="preserve">If you are unable to afford the filing fees, you may ask the Court to waive the fees by completing the </w:t>
      </w:r>
      <w:hyperlink r:id="rId8" w:history="1">
        <w:r w:rsidRPr="00626543">
          <w:rPr>
            <w:rStyle w:val="Hyperlink"/>
            <w:sz w:val="28"/>
            <w:szCs w:val="28"/>
          </w:rPr>
          <w:t>Affidavit of Indigence and Eligibility to Proceed in Forma Pauperis (Pauper’s Packet)</w:t>
        </w:r>
      </w:hyperlink>
      <w:r>
        <w:rPr>
          <w:sz w:val="28"/>
          <w:szCs w:val="28"/>
        </w:rPr>
        <w:t xml:space="preserve"> and submit along with your other completed forms to the Clerk of Superior Court.</w:t>
      </w:r>
    </w:p>
    <w:p w:rsidR="00147795" w:rsidRDefault="00147795" w:rsidP="00147795">
      <w:pPr>
        <w:spacing w:line="360" w:lineRule="auto"/>
        <w:rPr>
          <w:sz w:val="28"/>
          <w:szCs w:val="28"/>
        </w:rPr>
      </w:pPr>
    </w:p>
    <w:p w:rsidR="00147795" w:rsidRDefault="00147795" w:rsidP="00CC7B9F">
      <w:pPr>
        <w:widowControl w:val="0"/>
        <w:jc w:val="center"/>
      </w:pPr>
    </w:p>
    <w:p w:rsidR="00147795" w:rsidRDefault="00147795">
      <w:pPr>
        <w:spacing w:after="200" w:line="276" w:lineRule="auto"/>
      </w:pPr>
      <w:r>
        <w:br w:type="page"/>
      </w:r>
    </w:p>
    <w:p w:rsidR="00B14ACA" w:rsidRDefault="002F3927" w:rsidP="00CC7B9F">
      <w:pPr>
        <w:widowControl w:val="0"/>
        <w:jc w:val="cente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75pt;margin-top:-53.3pt;width:519.3pt;height:710.3pt;z-index:251659264;mso-position-horizontal-relative:text;mso-position-vertical-relative:text">
            <v:imagedata r:id="rId9" o:title=""/>
          </v:shape>
          <o:OLEObject Type="Embed" ProgID="AcroExch.Document.11" ShapeID="_x0000_s1026" DrawAspect="Content" ObjectID="_1506951832" r:id="rId10"/>
        </w:pict>
      </w:r>
    </w:p>
    <w:p w:rsidR="00B14ACA" w:rsidRDefault="00B14ACA">
      <w:pPr>
        <w:spacing w:after="200" w:line="276" w:lineRule="auto"/>
      </w:pPr>
      <w:r>
        <w:rPr>
          <w:noProof/>
        </w:rPr>
        <mc:AlternateContent>
          <mc:Choice Requires="wps">
            <w:drawing>
              <wp:anchor distT="0" distB="0" distL="114300" distR="114300" simplePos="0" relativeHeight="251661312" behindDoc="0" locked="0" layoutInCell="1" allowOverlap="1">
                <wp:simplePos x="0" y="0"/>
                <wp:positionH relativeFrom="column">
                  <wp:posOffset>-723900</wp:posOffset>
                </wp:positionH>
                <wp:positionV relativeFrom="paragraph">
                  <wp:posOffset>2758440</wp:posOffset>
                </wp:positionV>
                <wp:extent cx="7267575" cy="29622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7267575" cy="2962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353C" w:rsidRPr="00746A9E" w:rsidRDefault="00F8353C" w:rsidP="00B14ACA">
                            <w:pPr>
                              <w:jc w:val="center"/>
                              <w:rPr>
                                <w:b/>
                                <w:color w:val="FF0000"/>
                                <w:sz w:val="60"/>
                                <w:szCs w:val="60"/>
                              </w:rPr>
                            </w:pPr>
                            <w:r w:rsidRPr="00746A9E">
                              <w:rPr>
                                <w:b/>
                                <w:color w:val="FF0000"/>
                                <w:sz w:val="60"/>
                                <w:szCs w:val="60"/>
                              </w:rPr>
                              <w:t>SAMPLE ONLY</w:t>
                            </w:r>
                          </w:p>
                          <w:p w:rsidR="00F8353C" w:rsidRDefault="00F8353C" w:rsidP="00B14ACA">
                            <w:pPr>
                              <w:jc w:val="center"/>
                              <w:rPr>
                                <w:b/>
                              </w:rPr>
                            </w:pPr>
                          </w:p>
                          <w:p w:rsidR="00F8353C" w:rsidRPr="00781DC4" w:rsidRDefault="00F8353C" w:rsidP="00B14ACA">
                            <w:pPr>
                              <w:jc w:val="center"/>
                              <w:rPr>
                                <w:sz w:val="28"/>
                                <w:szCs w:val="28"/>
                              </w:rPr>
                            </w:pPr>
                            <w:r w:rsidRPr="00781DC4">
                              <w:rPr>
                                <w:sz w:val="28"/>
                                <w:szCs w:val="28"/>
                              </w:rPr>
                              <w:t xml:space="preserve">You may </w:t>
                            </w:r>
                            <w:r>
                              <w:rPr>
                                <w:sz w:val="28"/>
                                <w:szCs w:val="28"/>
                              </w:rPr>
                              <w:t xml:space="preserve">download and </w:t>
                            </w:r>
                            <w:r w:rsidRPr="00781DC4">
                              <w:rPr>
                                <w:sz w:val="28"/>
                                <w:szCs w:val="28"/>
                              </w:rPr>
                              <w:t>complete this form by visiting:</w:t>
                            </w:r>
                          </w:p>
                          <w:p w:rsidR="00F8353C" w:rsidRPr="00781DC4" w:rsidRDefault="00F8353C" w:rsidP="00B14ACA">
                            <w:pPr>
                              <w:jc w:val="center"/>
                              <w:rPr>
                                <w:b/>
                                <w:sz w:val="28"/>
                                <w:szCs w:val="28"/>
                              </w:rPr>
                            </w:pPr>
                          </w:p>
                          <w:p w:rsidR="00F8353C" w:rsidRPr="00781DC4" w:rsidRDefault="002F3927" w:rsidP="00B14ACA">
                            <w:pPr>
                              <w:pStyle w:val="Heading5"/>
                              <w:keepNext w:val="0"/>
                              <w:keepLines w:val="0"/>
                              <w:numPr>
                                <w:ilvl w:val="0"/>
                                <w:numId w:val="2"/>
                              </w:numPr>
                              <w:shd w:val="clear" w:color="auto" w:fill="FFFFFF"/>
                              <w:spacing w:before="0"/>
                              <w:jc w:val="center"/>
                              <w:textAlignment w:val="baseline"/>
                              <w:rPr>
                                <w:rFonts w:ascii="Arial" w:hAnsi="Arial" w:cs="Arial"/>
                                <w:b/>
                                <w:color w:val="443322"/>
                                <w:sz w:val="28"/>
                                <w:szCs w:val="28"/>
                              </w:rPr>
                            </w:pPr>
                            <w:hyperlink r:id="rId11" w:tgtFrame="_blank" w:history="1">
                              <w:r w:rsidR="00F8353C" w:rsidRPr="00781DC4">
                                <w:rPr>
                                  <w:rStyle w:val="Hyperlink"/>
                                  <w:rFonts w:ascii="inherit" w:hAnsi="inherit" w:cs="Arial"/>
                                  <w:b/>
                                  <w:color w:val="13488A"/>
                                  <w:sz w:val="28"/>
                                  <w:szCs w:val="28"/>
                                  <w:bdr w:val="none" w:sz="0" w:space="0" w:color="auto" w:frame="1"/>
                                </w:rPr>
                                <w:t>Domestic Relations Case Filing Form</w:t>
                              </w:r>
                            </w:hyperlink>
                          </w:p>
                          <w:p w:rsidR="00F8353C" w:rsidRPr="002B3339" w:rsidRDefault="00F8353C" w:rsidP="00B14ACA">
                            <w:pPr>
                              <w:jc w:val="center"/>
                            </w:pPr>
                          </w:p>
                          <w:p w:rsidR="00F8353C" w:rsidRDefault="00E55FEE" w:rsidP="00E55FEE">
                            <w:pPr>
                              <w:jc w:val="center"/>
                            </w:pPr>
                            <w:proofErr w:type="gramStart"/>
                            <w:r w:rsidRPr="00957597">
                              <w:rPr>
                                <w:sz w:val="28"/>
                                <w:szCs w:val="28"/>
                              </w:rPr>
                              <w:t>located</w:t>
                            </w:r>
                            <w:proofErr w:type="gramEnd"/>
                            <w:r w:rsidRPr="00957597">
                              <w:rPr>
                                <w:sz w:val="28"/>
                                <w:szCs w:val="28"/>
                              </w:rPr>
                              <w:t xml:space="preserve"> at </w:t>
                            </w:r>
                            <w:hyperlink r:id="rId12" w:history="1">
                              <w:r w:rsidRPr="00957597">
                                <w:rPr>
                                  <w:rStyle w:val="Hyperlink"/>
                                  <w:sz w:val="28"/>
                                  <w:szCs w:val="28"/>
                                </w:rPr>
                                <w:t>http://gwinnettfamilylawclinic.org</w:t>
                              </w:r>
                            </w:hyperlink>
                            <w:r w:rsidRPr="00957597">
                              <w:rPr>
                                <w:sz w:val="28"/>
                                <w:szCs w:val="28"/>
                              </w:rPr>
                              <w:t xml:space="preserve">  in the “Alphabetical </w:t>
                            </w:r>
                            <w:r>
                              <w:rPr>
                                <w:sz w:val="28"/>
                                <w:szCs w:val="28"/>
                              </w:rPr>
                              <w:t>list of every document”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pt;margin-top:217.2pt;width:572.25pt;height:233.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" fillcolor="white [3201]" strokeweight=".5pt">
                <v:textbox>
                  <w:txbxContent>
                    <w:p w:rsidR="00F8353C" w:rsidRPr="00746A9E" w:rsidRDefault="00F8353C" w:rsidP="00B14ACA">
                      <w:pPr>
                        <w:jc w:val="center"/>
                        <w:rPr>
                          <w:b/>
                          <w:color w:val="FF0000"/>
                          <w:sz w:val="60"/>
                          <w:szCs w:val="60"/>
                        </w:rPr>
                      </w:pPr>
                      <w:r w:rsidRPr="00746A9E">
                        <w:rPr>
                          <w:b/>
                          <w:color w:val="FF0000"/>
                          <w:sz w:val="60"/>
                          <w:szCs w:val="60"/>
                        </w:rPr>
                        <w:t>SAMPLE ONLY</w:t>
                      </w:r>
                    </w:p>
                    <w:p w:rsidR="00F8353C" w:rsidRDefault="00F8353C" w:rsidP="00B14ACA">
                      <w:pPr>
                        <w:jc w:val="center"/>
                        <w:rPr>
                          <w:b/>
                        </w:rPr>
                      </w:pPr>
                    </w:p>
                    <w:p w:rsidR="00F8353C" w:rsidRPr="00781DC4" w:rsidRDefault="00F8353C" w:rsidP="00B14ACA">
                      <w:pPr>
                        <w:jc w:val="center"/>
                        <w:rPr>
                          <w:sz w:val="28"/>
                          <w:szCs w:val="28"/>
                        </w:rPr>
                      </w:pPr>
                      <w:r w:rsidRPr="00781DC4">
                        <w:rPr>
                          <w:sz w:val="28"/>
                          <w:szCs w:val="28"/>
                        </w:rPr>
                        <w:t xml:space="preserve">You may </w:t>
                      </w:r>
                      <w:r>
                        <w:rPr>
                          <w:sz w:val="28"/>
                          <w:szCs w:val="28"/>
                        </w:rPr>
                        <w:t xml:space="preserve">download and </w:t>
                      </w:r>
                      <w:r w:rsidRPr="00781DC4">
                        <w:rPr>
                          <w:sz w:val="28"/>
                          <w:szCs w:val="28"/>
                        </w:rPr>
                        <w:t>complete this form by visiting:</w:t>
                      </w:r>
                    </w:p>
                    <w:p w:rsidR="00F8353C" w:rsidRPr="00781DC4" w:rsidRDefault="00F8353C" w:rsidP="00B14ACA">
                      <w:pPr>
                        <w:jc w:val="center"/>
                        <w:rPr>
                          <w:b/>
                          <w:sz w:val="28"/>
                          <w:szCs w:val="28"/>
                        </w:rPr>
                      </w:pPr>
                    </w:p>
                    <w:p w:rsidR="00F8353C" w:rsidRPr="00781DC4" w:rsidRDefault="00AE14C7" w:rsidP="00B14ACA">
                      <w:pPr>
                        <w:pStyle w:val="Heading5"/>
                        <w:keepNext w:val="0"/>
                        <w:keepLines w:val="0"/>
                        <w:numPr>
                          <w:ilvl w:val="0"/>
                          <w:numId w:val="2"/>
                        </w:numPr>
                        <w:shd w:val="clear" w:color="auto" w:fill="FFFFFF"/>
                        <w:spacing w:before="0"/>
                        <w:jc w:val="center"/>
                        <w:textAlignment w:val="baseline"/>
                        <w:rPr>
                          <w:rFonts w:ascii="Arial" w:hAnsi="Arial" w:cs="Arial"/>
                          <w:b/>
                          <w:color w:val="443322"/>
                          <w:sz w:val="28"/>
                          <w:szCs w:val="28"/>
                        </w:rPr>
                      </w:pPr>
                      <w:hyperlink r:id="rId13" w:tgtFrame="_blank" w:history="1">
                        <w:r w:rsidR="00F8353C" w:rsidRPr="00781DC4">
                          <w:rPr>
                            <w:rStyle w:val="Hyperlink"/>
                            <w:rFonts w:ascii="inherit" w:hAnsi="inherit" w:cs="Arial"/>
                            <w:b/>
                            <w:color w:val="13488A"/>
                            <w:sz w:val="28"/>
                            <w:szCs w:val="28"/>
                            <w:bdr w:val="none" w:sz="0" w:space="0" w:color="auto" w:frame="1"/>
                          </w:rPr>
                          <w:t>Domestic Relations Case Filing Form</w:t>
                        </w:r>
                      </w:hyperlink>
                    </w:p>
                    <w:p w:rsidR="00F8353C" w:rsidRPr="002B3339" w:rsidRDefault="00F8353C" w:rsidP="00B14ACA">
                      <w:pPr>
                        <w:jc w:val="center"/>
                      </w:pPr>
                    </w:p>
                    <w:p w:rsidR="00F8353C" w:rsidRDefault="00E55FEE" w:rsidP="00E55FEE">
                      <w:pPr>
                        <w:jc w:val="center"/>
                      </w:pPr>
                      <w:proofErr w:type="gramStart"/>
                      <w:r w:rsidRPr="00957597">
                        <w:rPr>
                          <w:sz w:val="28"/>
                          <w:szCs w:val="28"/>
                        </w:rPr>
                        <w:t>located</w:t>
                      </w:r>
                      <w:proofErr w:type="gramEnd"/>
                      <w:r w:rsidRPr="00957597">
                        <w:rPr>
                          <w:sz w:val="28"/>
                          <w:szCs w:val="28"/>
                        </w:rPr>
                        <w:t xml:space="preserve"> at </w:t>
                      </w:r>
                      <w:hyperlink r:id="rId14" w:history="1">
                        <w:r w:rsidRPr="00957597">
                          <w:rPr>
                            <w:rStyle w:val="Hyperlink"/>
                            <w:sz w:val="28"/>
                            <w:szCs w:val="28"/>
                          </w:rPr>
                          <w:t>http://gwinnettfamilylawclinic.org</w:t>
                        </w:r>
                      </w:hyperlink>
                      <w:r w:rsidRPr="00957597">
                        <w:rPr>
                          <w:sz w:val="28"/>
                          <w:szCs w:val="28"/>
                        </w:rPr>
                        <w:t xml:space="preserve">  in the “Alphabetical </w:t>
                      </w:r>
                      <w:r>
                        <w:rPr>
                          <w:sz w:val="28"/>
                          <w:szCs w:val="28"/>
                        </w:rPr>
                        <w:t>list of every document”</w:t>
                      </w:r>
                      <w:r>
                        <w:rPr>
                          <w:sz w:val="28"/>
                          <w:szCs w:val="28"/>
                        </w:rPr>
                        <w:t xml:space="preserve"> page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-342900</wp:posOffset>
                </wp:positionH>
                <wp:positionV relativeFrom="paragraph">
                  <wp:posOffset>8006715</wp:posOffset>
                </wp:positionV>
                <wp:extent cx="7172325" cy="7715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7172325"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353C" w:rsidRDefault="00F835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7" type="#_x0000_t202" style="position:absolute;margin-left:-27pt;margin-top:630.45pt;width:564.75pt;height:60.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" fillcolor="white [3201]" stroked="f" strokeweight=".5pt">
                <v:textbox>
                  <w:txbxContent>
                    <w:p w:rsidR="00F8353C" w:rsidRDefault="00F8353C"/>
                  </w:txbxContent>
                </v:textbox>
              </v:shape>
            </w:pict>
          </mc:Fallback>
        </mc:AlternateContent>
      </w:r>
      <w:r>
        <w:br w:type="page"/>
      </w:r>
    </w:p>
    <w:p w:rsidR="00A3408C" w:rsidRDefault="002F3927">
      <w:pPr>
        <w:spacing w:after="200" w:line="276" w:lineRule="auto"/>
      </w:pPr>
      <w:r>
        <w:rPr>
          <w:noProof/>
        </w:rPr>
        <w:lastRenderedPageBreak/>
        <w:pict>
          <v:shape id="_x0000_s1027" type="#_x0000_t75" style="position:absolute;margin-left:-21.75pt;margin-top:-31.35pt;width:7in;height:724.9pt;z-index:251665408;mso-position-horizontal:absolute;mso-position-horizontal-relative:text;mso-position-vertical:absolute;mso-position-vertical-relative:text">
            <v:imagedata r:id="rId15" o:title=""/>
          </v:shape>
          <o:OLEObject Type="Embed" ProgID="AcroExch.Document.11" ShapeID="_x0000_s1027" DrawAspect="Content" ObjectID="_1506951833" r:id="rId16"/>
        </w:pict>
      </w:r>
      <w:r w:rsidR="00A3408C">
        <w:rPr>
          <w:noProof/>
        </w:rPr>
        <mc:AlternateContent>
          <mc:Choice Requires="wps">
            <w:drawing>
              <wp:anchor distT="0" distB="0" distL="114300" distR="114300" simplePos="0" relativeHeight="251662336" behindDoc="0" locked="0" layoutInCell="1" allowOverlap="1" wp14:anchorId="58255BA9" wp14:editId="2C3A4A79">
                <wp:simplePos x="0" y="0"/>
                <wp:positionH relativeFrom="column">
                  <wp:posOffset>-304800</wp:posOffset>
                </wp:positionH>
                <wp:positionV relativeFrom="paragraph">
                  <wp:posOffset>8177530</wp:posOffset>
                </wp:positionV>
                <wp:extent cx="7153275" cy="7239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7153275"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353C" w:rsidRDefault="00F835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8" type="#_x0000_t202" style="position:absolute;margin-left:-24pt;margin-top:643.9pt;width:563.25pt;height:5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" fillcolor="white [3201]" stroked="f" strokeweight=".5pt">
                <v:textbox>
                  <w:txbxContent>
                    <w:p w:rsidR="00F8353C" w:rsidRDefault="00F8353C"/>
                  </w:txbxContent>
                </v:textbox>
              </v:shape>
            </w:pict>
          </mc:Fallback>
        </mc:AlternateContent>
      </w:r>
    </w:p>
    <w:p w:rsidR="00A3408C" w:rsidRDefault="00A3408C">
      <w:pPr>
        <w:spacing w:after="200" w:line="276" w:lineRule="auto"/>
      </w:pPr>
      <w:r>
        <w:rPr>
          <w:noProof/>
        </w:rPr>
        <mc:AlternateContent>
          <mc:Choice Requires="wps">
            <w:drawing>
              <wp:anchor distT="0" distB="0" distL="114300" distR="114300" simplePos="0" relativeHeight="251666432" behindDoc="0" locked="0" layoutInCell="1" allowOverlap="1">
                <wp:simplePos x="0" y="0"/>
                <wp:positionH relativeFrom="column">
                  <wp:posOffset>-571500</wp:posOffset>
                </wp:positionH>
                <wp:positionV relativeFrom="paragraph">
                  <wp:posOffset>1148080</wp:posOffset>
                </wp:positionV>
                <wp:extent cx="7096125" cy="27432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7096125"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353C" w:rsidRPr="00746A9E" w:rsidRDefault="00F8353C" w:rsidP="00A3408C">
                            <w:pPr>
                              <w:jc w:val="center"/>
                              <w:rPr>
                                <w:b/>
                                <w:color w:val="FF0000"/>
                                <w:sz w:val="60"/>
                                <w:szCs w:val="60"/>
                              </w:rPr>
                            </w:pPr>
                            <w:r w:rsidRPr="00746A9E">
                              <w:rPr>
                                <w:b/>
                                <w:color w:val="FF0000"/>
                                <w:sz w:val="60"/>
                                <w:szCs w:val="60"/>
                              </w:rPr>
                              <w:t>SAMPLE ONLY</w:t>
                            </w:r>
                          </w:p>
                          <w:p w:rsidR="00F8353C" w:rsidRDefault="00F8353C" w:rsidP="00A3408C">
                            <w:pPr>
                              <w:jc w:val="center"/>
                              <w:rPr>
                                <w:b/>
                              </w:rPr>
                            </w:pPr>
                          </w:p>
                          <w:p w:rsidR="00F8353C" w:rsidRPr="00781DC4" w:rsidRDefault="00F8353C" w:rsidP="00A3408C">
                            <w:pPr>
                              <w:jc w:val="center"/>
                              <w:rPr>
                                <w:sz w:val="28"/>
                                <w:szCs w:val="28"/>
                              </w:rPr>
                            </w:pPr>
                            <w:r w:rsidRPr="00781DC4">
                              <w:rPr>
                                <w:sz w:val="28"/>
                                <w:szCs w:val="28"/>
                              </w:rPr>
                              <w:t xml:space="preserve">You may </w:t>
                            </w:r>
                            <w:r>
                              <w:rPr>
                                <w:sz w:val="28"/>
                                <w:szCs w:val="28"/>
                              </w:rPr>
                              <w:t xml:space="preserve">download and </w:t>
                            </w:r>
                            <w:r w:rsidRPr="00781DC4">
                              <w:rPr>
                                <w:sz w:val="28"/>
                                <w:szCs w:val="28"/>
                              </w:rPr>
                              <w:t>complete this form by visiting:</w:t>
                            </w:r>
                          </w:p>
                          <w:p w:rsidR="00F8353C" w:rsidRPr="00781DC4" w:rsidRDefault="00F8353C" w:rsidP="00A3408C">
                            <w:pPr>
                              <w:jc w:val="center"/>
                              <w:rPr>
                                <w:b/>
                                <w:sz w:val="28"/>
                                <w:szCs w:val="28"/>
                              </w:rPr>
                            </w:pPr>
                          </w:p>
                          <w:p w:rsidR="007633EC" w:rsidRPr="007633EC" w:rsidRDefault="002F3927" w:rsidP="007633EC">
                            <w:pPr>
                              <w:pStyle w:val="Heading5"/>
                              <w:shd w:val="clear" w:color="auto" w:fill="FFFFFF"/>
                              <w:spacing w:before="0" w:line="270" w:lineRule="atLeast"/>
                              <w:jc w:val="center"/>
                              <w:textAlignment w:val="baseline"/>
                              <w:rPr>
                                <w:rFonts w:ascii="Arial" w:hAnsi="Arial" w:cs="Arial"/>
                                <w:b/>
                                <w:color w:val="443322"/>
                                <w:sz w:val="28"/>
                                <w:szCs w:val="28"/>
                              </w:rPr>
                            </w:pPr>
                            <w:hyperlink r:id="rId17" w:tgtFrame="_blank" w:history="1">
                              <w:r w:rsidR="007633EC" w:rsidRPr="007633EC">
                                <w:rPr>
                                  <w:rStyle w:val="Hyperlink"/>
                                  <w:rFonts w:ascii="inherit" w:hAnsi="inherit" w:cs="Arial"/>
                                  <w:b/>
                                  <w:color w:val="13488A"/>
                                  <w:sz w:val="28"/>
                                  <w:szCs w:val="28"/>
                                  <w:bdr w:val="none" w:sz="0" w:space="0" w:color="auto" w:frame="1"/>
                                </w:rPr>
                                <w:t>Mutual Restraining Order</w:t>
                              </w:r>
                            </w:hyperlink>
                          </w:p>
                          <w:p w:rsidR="00F8353C" w:rsidRPr="002B3339" w:rsidRDefault="00F8353C" w:rsidP="00A3408C">
                            <w:pPr>
                              <w:jc w:val="center"/>
                            </w:pPr>
                          </w:p>
                          <w:p w:rsidR="00F8353C" w:rsidRDefault="00E55FEE" w:rsidP="00E55FEE">
                            <w:pPr>
                              <w:jc w:val="center"/>
                            </w:pPr>
                            <w:proofErr w:type="gramStart"/>
                            <w:r w:rsidRPr="00957597">
                              <w:rPr>
                                <w:sz w:val="28"/>
                                <w:szCs w:val="28"/>
                              </w:rPr>
                              <w:t>located</w:t>
                            </w:r>
                            <w:proofErr w:type="gramEnd"/>
                            <w:r w:rsidRPr="00957597">
                              <w:rPr>
                                <w:sz w:val="28"/>
                                <w:szCs w:val="28"/>
                              </w:rPr>
                              <w:t xml:space="preserve"> at </w:t>
                            </w:r>
                            <w:hyperlink r:id="rId18" w:history="1">
                              <w:r w:rsidRPr="00957597">
                                <w:rPr>
                                  <w:rStyle w:val="Hyperlink"/>
                                  <w:sz w:val="28"/>
                                  <w:szCs w:val="28"/>
                                </w:rPr>
                                <w:t>http://gwinnettfamilylawclinic.org</w:t>
                              </w:r>
                            </w:hyperlink>
                            <w:r w:rsidRPr="00957597">
                              <w:rPr>
                                <w:sz w:val="28"/>
                                <w:szCs w:val="28"/>
                              </w:rPr>
                              <w:t xml:space="preserve">  in the “Alphabetical </w:t>
                            </w:r>
                            <w:r>
                              <w:rPr>
                                <w:sz w:val="28"/>
                                <w:szCs w:val="28"/>
                              </w:rPr>
                              <w:t>list of every document”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45pt;margin-top:90.4pt;width:558.75pt;height:3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" fillcolor="white [3201]" strokeweight=".5pt">
                <v:textbox>
                  <w:txbxContent>
                    <w:p w:rsidR="00F8353C" w:rsidRPr="00746A9E" w:rsidRDefault="00F8353C" w:rsidP="00A3408C">
                      <w:pPr>
                        <w:jc w:val="center"/>
                        <w:rPr>
                          <w:b/>
                          <w:color w:val="FF0000"/>
                          <w:sz w:val="60"/>
                          <w:szCs w:val="60"/>
                        </w:rPr>
                      </w:pPr>
                      <w:r w:rsidRPr="00746A9E">
                        <w:rPr>
                          <w:b/>
                          <w:color w:val="FF0000"/>
                          <w:sz w:val="60"/>
                          <w:szCs w:val="60"/>
                        </w:rPr>
                        <w:t>SAMPLE ONLY</w:t>
                      </w:r>
                    </w:p>
                    <w:p w:rsidR="00F8353C" w:rsidRDefault="00F8353C" w:rsidP="00A3408C">
                      <w:pPr>
                        <w:jc w:val="center"/>
                        <w:rPr>
                          <w:b/>
                        </w:rPr>
                      </w:pPr>
                    </w:p>
                    <w:p w:rsidR="00F8353C" w:rsidRPr="00781DC4" w:rsidRDefault="00F8353C" w:rsidP="00A3408C">
                      <w:pPr>
                        <w:jc w:val="center"/>
                        <w:rPr>
                          <w:sz w:val="28"/>
                          <w:szCs w:val="28"/>
                        </w:rPr>
                      </w:pPr>
                      <w:r w:rsidRPr="00781DC4">
                        <w:rPr>
                          <w:sz w:val="28"/>
                          <w:szCs w:val="28"/>
                        </w:rPr>
                        <w:t xml:space="preserve">You may </w:t>
                      </w:r>
                      <w:r>
                        <w:rPr>
                          <w:sz w:val="28"/>
                          <w:szCs w:val="28"/>
                        </w:rPr>
                        <w:t xml:space="preserve">download and </w:t>
                      </w:r>
                      <w:r w:rsidRPr="00781DC4">
                        <w:rPr>
                          <w:sz w:val="28"/>
                          <w:szCs w:val="28"/>
                        </w:rPr>
                        <w:t>complete this form by visiting:</w:t>
                      </w:r>
                    </w:p>
                    <w:p w:rsidR="00F8353C" w:rsidRPr="00781DC4" w:rsidRDefault="00F8353C" w:rsidP="00A3408C">
                      <w:pPr>
                        <w:jc w:val="center"/>
                        <w:rPr>
                          <w:b/>
                          <w:sz w:val="28"/>
                          <w:szCs w:val="28"/>
                        </w:rPr>
                      </w:pPr>
                    </w:p>
                    <w:p w:rsidR="007633EC" w:rsidRPr="007633EC" w:rsidRDefault="007633EC" w:rsidP="007633EC">
                      <w:pPr>
                        <w:pStyle w:val="Heading5"/>
                        <w:shd w:val="clear" w:color="auto" w:fill="FFFFFF"/>
                        <w:spacing w:before="0" w:line="270" w:lineRule="atLeast"/>
                        <w:jc w:val="center"/>
                        <w:textAlignment w:val="baseline"/>
                        <w:rPr>
                          <w:rFonts w:ascii="Arial" w:hAnsi="Arial" w:cs="Arial"/>
                          <w:b/>
                          <w:color w:val="443322"/>
                          <w:sz w:val="28"/>
                          <w:szCs w:val="28"/>
                        </w:rPr>
                      </w:pPr>
                      <w:hyperlink r:id="rId19" w:tgtFrame="_blank" w:history="1">
                        <w:r w:rsidRPr="007633EC">
                          <w:rPr>
                            <w:rStyle w:val="Hyperlink"/>
                            <w:rFonts w:ascii="inherit" w:hAnsi="inherit" w:cs="Arial"/>
                            <w:b/>
                            <w:color w:val="13488A"/>
                            <w:sz w:val="28"/>
                            <w:szCs w:val="28"/>
                            <w:bdr w:val="none" w:sz="0" w:space="0" w:color="auto" w:frame="1"/>
                          </w:rPr>
                          <w:t>Mutual Restraining Order</w:t>
                        </w:r>
                      </w:hyperlink>
                    </w:p>
                    <w:p w:rsidR="00F8353C" w:rsidRPr="002B3339" w:rsidRDefault="00F8353C" w:rsidP="00A3408C">
                      <w:pPr>
                        <w:jc w:val="center"/>
                      </w:pPr>
                    </w:p>
                    <w:p w:rsidR="00F8353C" w:rsidRDefault="00E55FEE" w:rsidP="00E55FEE">
                      <w:pPr>
                        <w:jc w:val="center"/>
                      </w:pPr>
                      <w:proofErr w:type="gramStart"/>
                      <w:r w:rsidRPr="00957597">
                        <w:rPr>
                          <w:sz w:val="28"/>
                          <w:szCs w:val="28"/>
                        </w:rPr>
                        <w:t>located</w:t>
                      </w:r>
                      <w:proofErr w:type="gramEnd"/>
                      <w:r w:rsidRPr="00957597">
                        <w:rPr>
                          <w:sz w:val="28"/>
                          <w:szCs w:val="28"/>
                        </w:rPr>
                        <w:t xml:space="preserve"> at </w:t>
                      </w:r>
                      <w:hyperlink r:id="rId20" w:history="1">
                        <w:r w:rsidRPr="00957597">
                          <w:rPr>
                            <w:rStyle w:val="Hyperlink"/>
                            <w:sz w:val="28"/>
                            <w:szCs w:val="28"/>
                          </w:rPr>
                          <w:t>http://gwinnettfamilylawclinic.org</w:t>
                        </w:r>
                      </w:hyperlink>
                      <w:r w:rsidRPr="00957597">
                        <w:rPr>
                          <w:sz w:val="28"/>
                          <w:szCs w:val="28"/>
                        </w:rPr>
                        <w:t xml:space="preserve">  in the “Alphabetical </w:t>
                      </w:r>
                      <w:r>
                        <w:rPr>
                          <w:sz w:val="28"/>
                          <w:szCs w:val="28"/>
                        </w:rPr>
                        <w:t>list of every document”</w:t>
                      </w:r>
                      <w:r>
                        <w:rPr>
                          <w:sz w:val="28"/>
                          <w:szCs w:val="28"/>
                        </w:rPr>
                        <w:t xml:space="preserve"> page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-190500</wp:posOffset>
                </wp:positionH>
                <wp:positionV relativeFrom="paragraph">
                  <wp:posOffset>466090</wp:posOffset>
                </wp:positionV>
                <wp:extent cx="6981825" cy="7429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6981825"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353C" w:rsidRDefault="00F835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0" type="#_x0000_t202" style="position:absolute;margin-left:-15pt;margin-top:36.7pt;width:549.75pt;height:5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" fillcolor="white [3201]" stroked="f" strokeweight=".5pt">
                <v:textbox>
                  <w:txbxContent>
                    <w:p w:rsidR="00F8353C" w:rsidRDefault="00F8353C"/>
                  </w:txbxContent>
                </v:textbox>
              </v:shape>
            </w:pict>
          </mc:Fallback>
        </mc:AlternateContent>
      </w:r>
      <w:r>
        <w:br w:type="page"/>
      </w:r>
    </w:p>
    <w:p w:rsidR="00526FFB" w:rsidRPr="006D3D45" w:rsidRDefault="00526FFB" w:rsidP="00526FFB">
      <w:pPr>
        <w:pStyle w:val="PlainText"/>
        <w:jc w:val="center"/>
        <w:rPr>
          <w:rFonts w:ascii="Times New Roman" w:hAnsi="Times New Roman" w:cs="Courier New"/>
          <w:sz w:val="26"/>
        </w:rPr>
      </w:pPr>
      <w:r w:rsidRPr="006D3D45">
        <w:rPr>
          <w:rFonts w:ascii="Times New Roman" w:hAnsi="Times New Roman" w:cs="Courier New"/>
          <w:sz w:val="26"/>
        </w:rPr>
        <w:t>SUPERIOR COURT OF GWINNETT COUNTY</w:t>
      </w:r>
    </w:p>
    <w:p w:rsidR="00526FFB" w:rsidRPr="006D3D45" w:rsidRDefault="00526FFB" w:rsidP="00526FFB">
      <w:pPr>
        <w:pStyle w:val="PlainText"/>
        <w:jc w:val="center"/>
        <w:rPr>
          <w:rFonts w:ascii="Times New Roman" w:hAnsi="Times New Roman" w:cs="Courier New"/>
          <w:sz w:val="26"/>
        </w:rPr>
      </w:pPr>
      <w:r w:rsidRPr="006D3D45">
        <w:rPr>
          <w:rFonts w:ascii="Times New Roman" w:hAnsi="Times New Roman" w:cs="Courier New"/>
          <w:sz w:val="26"/>
        </w:rPr>
        <w:t>STATE OF GEORGIA</w:t>
      </w:r>
    </w:p>
    <w:p w:rsidR="00526FFB" w:rsidRPr="006D3D45" w:rsidRDefault="00526FFB" w:rsidP="00526FFB">
      <w:pPr>
        <w:pStyle w:val="PlainText"/>
        <w:rPr>
          <w:rFonts w:ascii="Times New Roman" w:hAnsi="Times New Roman" w:cs="Courier New"/>
          <w:sz w:val="26"/>
        </w:rPr>
      </w:pPr>
    </w:p>
    <w:tbl>
      <w:tblPr>
        <w:tblW w:w="9084" w:type="dxa"/>
        <w:tblBorders>
          <w:insideV w:val="single" w:sz="4" w:space="0" w:color="auto"/>
        </w:tblBorders>
        <w:tblLayout w:type="fixed"/>
        <w:tblCellMar>
          <w:left w:w="0" w:type="dxa"/>
          <w:right w:w="0" w:type="dxa"/>
        </w:tblCellMar>
        <w:tblLook w:val="0000" w:firstRow="0" w:lastRow="0" w:firstColumn="0" w:lastColumn="0" w:noHBand="0" w:noVBand="0"/>
      </w:tblPr>
      <w:tblGrid>
        <w:gridCol w:w="4542"/>
        <w:gridCol w:w="4542"/>
      </w:tblGrid>
      <w:tr w:rsidR="00526FFB" w:rsidRPr="0084065A" w:rsidTr="00906E18">
        <w:tc>
          <w:tcPr>
            <w:tcW w:w="4542" w:type="dxa"/>
          </w:tcPr>
          <w:p w:rsidR="00526FFB" w:rsidRDefault="00526FFB" w:rsidP="00906E18">
            <w:pPr>
              <w:rPr>
                <w:sz w:val="26"/>
                <w:szCs w:val="26"/>
              </w:rPr>
            </w:pPr>
          </w:p>
          <w:tbl>
            <w:tblPr>
              <w:tblStyle w:val="TableGrid"/>
              <w:tblW w:w="0" w:type="auto"/>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3865"/>
            </w:tblGrid>
            <w:tr w:rsidR="00526FFB" w:rsidTr="00906E18">
              <w:tc>
                <w:tcPr>
                  <w:tcW w:w="3865" w:type="dxa"/>
                </w:tcPr>
                <w:p w:rsidR="00526FFB" w:rsidRDefault="00526FFB" w:rsidP="00906E18">
                  <w:pPr>
                    <w:rPr>
                      <w:sz w:val="26"/>
                      <w:szCs w:val="26"/>
                    </w:rPr>
                  </w:pPr>
                  <w:r>
                    <w:rPr>
                      <w:sz w:val="26"/>
                      <w:szCs w:val="26"/>
                    </w:rPr>
                    <w:fldChar w:fldCharType="begin">
                      <w:ffData>
                        <w:name w:val="Text47"/>
                        <w:enabled/>
                        <w:calcOnExit w:val="0"/>
                        <w:textInput/>
                      </w:ffData>
                    </w:fldChar>
                  </w:r>
                  <w:r>
                    <w:rPr>
                      <w:sz w:val="26"/>
                      <w:szCs w:val="26"/>
                    </w:rPr>
                    <w:instrText xml:space="preserve"> FORMTEXT </w:instrText>
                  </w:r>
                  <w:r>
                    <w:rPr>
                      <w:sz w:val="26"/>
                      <w:szCs w:val="26"/>
                    </w:rPr>
                  </w:r>
                  <w:r>
                    <w:rPr>
                      <w:sz w:val="26"/>
                      <w:szCs w:val="26"/>
                    </w:rPr>
                    <w:fldChar w:fldCharType="separate"/>
                  </w:r>
                  <w:r>
                    <w:rPr>
                      <w:noProof/>
                      <w:sz w:val="26"/>
                      <w:szCs w:val="26"/>
                    </w:rPr>
                    <w:t> </w:t>
                  </w:r>
                  <w:r>
                    <w:rPr>
                      <w:noProof/>
                      <w:sz w:val="26"/>
                      <w:szCs w:val="26"/>
                    </w:rPr>
                    <w:t> </w:t>
                  </w:r>
                  <w:r>
                    <w:rPr>
                      <w:noProof/>
                      <w:sz w:val="26"/>
                      <w:szCs w:val="26"/>
                    </w:rPr>
                    <w:t> </w:t>
                  </w:r>
                  <w:r>
                    <w:rPr>
                      <w:noProof/>
                      <w:sz w:val="26"/>
                      <w:szCs w:val="26"/>
                    </w:rPr>
                    <w:t> </w:t>
                  </w:r>
                  <w:r>
                    <w:rPr>
                      <w:noProof/>
                      <w:sz w:val="26"/>
                      <w:szCs w:val="26"/>
                    </w:rPr>
                    <w:t> </w:t>
                  </w:r>
                  <w:r>
                    <w:rPr>
                      <w:sz w:val="26"/>
                      <w:szCs w:val="26"/>
                    </w:rPr>
                    <w:fldChar w:fldCharType="end"/>
                  </w:r>
                </w:p>
              </w:tc>
            </w:tr>
            <w:tr w:rsidR="00526FFB" w:rsidTr="00906E18">
              <w:tc>
                <w:tcPr>
                  <w:tcW w:w="3865" w:type="dxa"/>
                </w:tcPr>
                <w:p w:rsidR="00526FFB" w:rsidRDefault="00526FFB" w:rsidP="00906E18">
                  <w:pPr>
                    <w:rPr>
                      <w:sz w:val="26"/>
                      <w:szCs w:val="26"/>
                    </w:rPr>
                  </w:pPr>
                  <w:r>
                    <w:rPr>
                      <w:sz w:val="26"/>
                      <w:szCs w:val="26"/>
                    </w:rPr>
                    <w:fldChar w:fldCharType="begin">
                      <w:ffData>
                        <w:name w:val="Text48"/>
                        <w:enabled/>
                        <w:calcOnExit w:val="0"/>
                        <w:textInput/>
                      </w:ffData>
                    </w:fldChar>
                  </w:r>
                  <w:r>
                    <w:rPr>
                      <w:sz w:val="26"/>
                      <w:szCs w:val="26"/>
                    </w:rPr>
                    <w:instrText xml:space="preserve"> FORMTEXT </w:instrText>
                  </w:r>
                  <w:r>
                    <w:rPr>
                      <w:sz w:val="26"/>
                      <w:szCs w:val="26"/>
                    </w:rPr>
                  </w:r>
                  <w:r>
                    <w:rPr>
                      <w:sz w:val="26"/>
                      <w:szCs w:val="26"/>
                    </w:rPr>
                    <w:fldChar w:fldCharType="separate"/>
                  </w:r>
                  <w:r>
                    <w:rPr>
                      <w:noProof/>
                      <w:sz w:val="26"/>
                      <w:szCs w:val="26"/>
                    </w:rPr>
                    <w:t> </w:t>
                  </w:r>
                  <w:r>
                    <w:rPr>
                      <w:noProof/>
                      <w:sz w:val="26"/>
                      <w:szCs w:val="26"/>
                    </w:rPr>
                    <w:t> </w:t>
                  </w:r>
                  <w:r>
                    <w:rPr>
                      <w:noProof/>
                      <w:sz w:val="26"/>
                      <w:szCs w:val="26"/>
                    </w:rPr>
                    <w:t> </w:t>
                  </w:r>
                  <w:r>
                    <w:rPr>
                      <w:noProof/>
                      <w:sz w:val="26"/>
                      <w:szCs w:val="26"/>
                    </w:rPr>
                    <w:t> </w:t>
                  </w:r>
                  <w:r>
                    <w:rPr>
                      <w:noProof/>
                      <w:sz w:val="26"/>
                      <w:szCs w:val="26"/>
                    </w:rPr>
                    <w:t> </w:t>
                  </w:r>
                  <w:r>
                    <w:rPr>
                      <w:sz w:val="26"/>
                      <w:szCs w:val="26"/>
                    </w:rPr>
                    <w:fldChar w:fldCharType="end"/>
                  </w:r>
                </w:p>
              </w:tc>
            </w:tr>
            <w:tr w:rsidR="00526FFB" w:rsidTr="00906E18">
              <w:tc>
                <w:tcPr>
                  <w:tcW w:w="3865" w:type="dxa"/>
                </w:tcPr>
                <w:p w:rsidR="00526FFB" w:rsidRDefault="00526FFB" w:rsidP="00906E18">
                  <w:pPr>
                    <w:tabs>
                      <w:tab w:val="left" w:pos="1070"/>
                    </w:tabs>
                    <w:rPr>
                      <w:sz w:val="26"/>
                      <w:szCs w:val="26"/>
                    </w:rPr>
                  </w:pPr>
                  <w:r>
                    <w:rPr>
                      <w:sz w:val="26"/>
                      <w:szCs w:val="26"/>
                    </w:rPr>
                    <w:fldChar w:fldCharType="begin">
                      <w:ffData>
                        <w:name w:val="Text49"/>
                        <w:enabled/>
                        <w:calcOnExit w:val="0"/>
                        <w:textInput/>
                      </w:ffData>
                    </w:fldChar>
                  </w:r>
                  <w:r>
                    <w:rPr>
                      <w:sz w:val="26"/>
                      <w:szCs w:val="26"/>
                    </w:rPr>
                    <w:instrText xml:space="preserve"> FORMTEXT </w:instrText>
                  </w:r>
                  <w:r>
                    <w:rPr>
                      <w:sz w:val="26"/>
                      <w:szCs w:val="26"/>
                    </w:rPr>
                  </w:r>
                  <w:r>
                    <w:rPr>
                      <w:sz w:val="26"/>
                      <w:szCs w:val="26"/>
                    </w:rPr>
                    <w:fldChar w:fldCharType="separate"/>
                  </w:r>
                  <w:r>
                    <w:rPr>
                      <w:noProof/>
                      <w:sz w:val="26"/>
                      <w:szCs w:val="26"/>
                    </w:rPr>
                    <w:t> </w:t>
                  </w:r>
                  <w:r>
                    <w:rPr>
                      <w:noProof/>
                      <w:sz w:val="26"/>
                      <w:szCs w:val="26"/>
                    </w:rPr>
                    <w:t> </w:t>
                  </w:r>
                  <w:r>
                    <w:rPr>
                      <w:noProof/>
                      <w:sz w:val="26"/>
                      <w:szCs w:val="26"/>
                    </w:rPr>
                    <w:t> </w:t>
                  </w:r>
                  <w:r>
                    <w:rPr>
                      <w:noProof/>
                      <w:sz w:val="26"/>
                      <w:szCs w:val="26"/>
                    </w:rPr>
                    <w:t> </w:t>
                  </w:r>
                  <w:r>
                    <w:rPr>
                      <w:noProof/>
                      <w:sz w:val="26"/>
                      <w:szCs w:val="26"/>
                    </w:rPr>
                    <w:t> </w:t>
                  </w:r>
                  <w:r>
                    <w:rPr>
                      <w:sz w:val="26"/>
                      <w:szCs w:val="26"/>
                    </w:rPr>
                    <w:fldChar w:fldCharType="end"/>
                  </w:r>
                  <w:r>
                    <w:rPr>
                      <w:sz w:val="26"/>
                      <w:szCs w:val="26"/>
                    </w:rPr>
                    <w:tab/>
                  </w:r>
                </w:p>
              </w:tc>
            </w:tr>
          </w:tbl>
          <w:p w:rsidR="00526FFB" w:rsidRDefault="00526FFB" w:rsidP="00906E18">
            <w:pPr>
              <w:rPr>
                <w:sz w:val="26"/>
                <w:szCs w:val="26"/>
              </w:rPr>
            </w:pPr>
          </w:p>
          <w:p w:rsidR="00526FFB" w:rsidRPr="0084065A" w:rsidRDefault="00526FFB" w:rsidP="00906E18">
            <w:pPr>
              <w:rPr>
                <w:sz w:val="26"/>
                <w:szCs w:val="26"/>
              </w:rPr>
            </w:pPr>
            <w:r w:rsidRPr="0084065A">
              <w:rPr>
                <w:sz w:val="26"/>
                <w:szCs w:val="26"/>
              </w:rPr>
              <w:tab/>
            </w:r>
            <w:r w:rsidRPr="0084065A">
              <w:rPr>
                <w:sz w:val="26"/>
                <w:szCs w:val="26"/>
              </w:rPr>
              <w:tab/>
              <w:t>P</w:t>
            </w:r>
            <w:r>
              <w:rPr>
                <w:sz w:val="26"/>
                <w:szCs w:val="26"/>
              </w:rPr>
              <w:t>laintiff</w:t>
            </w:r>
            <w:r w:rsidRPr="0084065A">
              <w:rPr>
                <w:sz w:val="26"/>
                <w:szCs w:val="26"/>
              </w:rPr>
              <w:t>,</w:t>
            </w:r>
          </w:p>
          <w:p w:rsidR="00526FFB" w:rsidRPr="0084065A" w:rsidRDefault="00526FFB" w:rsidP="00906E18">
            <w:pPr>
              <w:rPr>
                <w:sz w:val="26"/>
                <w:szCs w:val="26"/>
              </w:rPr>
            </w:pPr>
            <w:proofErr w:type="gramStart"/>
            <w:r w:rsidRPr="0084065A">
              <w:rPr>
                <w:sz w:val="26"/>
                <w:szCs w:val="26"/>
              </w:rPr>
              <w:t>v</w:t>
            </w:r>
            <w:proofErr w:type="gramEnd"/>
            <w:r w:rsidRPr="0084065A">
              <w:rPr>
                <w:sz w:val="26"/>
                <w:szCs w:val="26"/>
              </w:rPr>
              <w:t>.</w:t>
            </w:r>
          </w:p>
          <w:p w:rsidR="00526FFB" w:rsidRPr="0084065A" w:rsidRDefault="00526FFB" w:rsidP="00906E18">
            <w:pPr>
              <w:rPr>
                <w:sz w:val="26"/>
                <w:szCs w:val="26"/>
              </w:rPr>
            </w:pPr>
          </w:p>
          <w:tbl>
            <w:tblPr>
              <w:tblStyle w:val="TableGrid"/>
              <w:tblW w:w="0" w:type="auto"/>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3865"/>
            </w:tblGrid>
            <w:tr w:rsidR="00526FFB" w:rsidTr="00906E18">
              <w:tc>
                <w:tcPr>
                  <w:tcW w:w="3865" w:type="dxa"/>
                </w:tcPr>
                <w:p w:rsidR="00526FFB" w:rsidRDefault="00526FFB" w:rsidP="00906E18">
                  <w:pPr>
                    <w:rPr>
                      <w:sz w:val="26"/>
                      <w:szCs w:val="26"/>
                    </w:rPr>
                  </w:pPr>
                  <w:r>
                    <w:rPr>
                      <w:sz w:val="26"/>
                      <w:szCs w:val="26"/>
                    </w:rPr>
                    <w:fldChar w:fldCharType="begin">
                      <w:ffData>
                        <w:name w:val="Text114"/>
                        <w:enabled/>
                        <w:calcOnExit w:val="0"/>
                        <w:textInput/>
                      </w:ffData>
                    </w:fldChar>
                  </w:r>
                  <w:bookmarkStart w:id="0" w:name="Text114"/>
                  <w:r>
                    <w:rPr>
                      <w:sz w:val="26"/>
                      <w:szCs w:val="26"/>
                    </w:rPr>
                    <w:instrText xml:space="preserve"> FORMTEXT </w:instrText>
                  </w:r>
                  <w:r>
                    <w:rPr>
                      <w:sz w:val="26"/>
                      <w:szCs w:val="26"/>
                    </w:rPr>
                  </w:r>
                  <w:r>
                    <w:rPr>
                      <w:sz w:val="26"/>
                      <w:szCs w:val="26"/>
                    </w:rPr>
                    <w:fldChar w:fldCharType="separate"/>
                  </w:r>
                  <w:r>
                    <w:rPr>
                      <w:noProof/>
                      <w:sz w:val="26"/>
                      <w:szCs w:val="26"/>
                    </w:rPr>
                    <w:t> </w:t>
                  </w:r>
                  <w:r>
                    <w:rPr>
                      <w:noProof/>
                      <w:sz w:val="26"/>
                      <w:szCs w:val="26"/>
                    </w:rPr>
                    <w:t> </w:t>
                  </w:r>
                  <w:r>
                    <w:rPr>
                      <w:noProof/>
                      <w:sz w:val="26"/>
                      <w:szCs w:val="26"/>
                    </w:rPr>
                    <w:t> </w:t>
                  </w:r>
                  <w:r>
                    <w:rPr>
                      <w:noProof/>
                      <w:sz w:val="26"/>
                      <w:szCs w:val="26"/>
                    </w:rPr>
                    <w:t> </w:t>
                  </w:r>
                  <w:r>
                    <w:rPr>
                      <w:noProof/>
                      <w:sz w:val="26"/>
                      <w:szCs w:val="26"/>
                    </w:rPr>
                    <w:t> </w:t>
                  </w:r>
                  <w:r>
                    <w:rPr>
                      <w:sz w:val="26"/>
                      <w:szCs w:val="26"/>
                    </w:rPr>
                    <w:fldChar w:fldCharType="end"/>
                  </w:r>
                  <w:bookmarkEnd w:id="0"/>
                </w:p>
              </w:tc>
            </w:tr>
            <w:tr w:rsidR="00526FFB" w:rsidTr="00906E18">
              <w:tc>
                <w:tcPr>
                  <w:tcW w:w="3865" w:type="dxa"/>
                </w:tcPr>
                <w:p w:rsidR="00526FFB" w:rsidRDefault="00526FFB" w:rsidP="00906E18">
                  <w:pPr>
                    <w:rPr>
                      <w:sz w:val="26"/>
                      <w:szCs w:val="26"/>
                    </w:rPr>
                  </w:pPr>
                  <w:r>
                    <w:rPr>
                      <w:sz w:val="26"/>
                      <w:szCs w:val="26"/>
                    </w:rPr>
                    <w:fldChar w:fldCharType="begin">
                      <w:ffData>
                        <w:name w:val="Text115"/>
                        <w:enabled/>
                        <w:calcOnExit w:val="0"/>
                        <w:textInput/>
                      </w:ffData>
                    </w:fldChar>
                  </w:r>
                  <w:bookmarkStart w:id="1" w:name="Text115"/>
                  <w:r>
                    <w:rPr>
                      <w:sz w:val="26"/>
                      <w:szCs w:val="26"/>
                    </w:rPr>
                    <w:instrText xml:space="preserve"> FORMTEXT </w:instrText>
                  </w:r>
                  <w:r>
                    <w:rPr>
                      <w:sz w:val="26"/>
                      <w:szCs w:val="26"/>
                    </w:rPr>
                  </w:r>
                  <w:r>
                    <w:rPr>
                      <w:sz w:val="26"/>
                      <w:szCs w:val="26"/>
                    </w:rPr>
                    <w:fldChar w:fldCharType="separate"/>
                  </w:r>
                  <w:r>
                    <w:rPr>
                      <w:noProof/>
                      <w:sz w:val="26"/>
                      <w:szCs w:val="26"/>
                    </w:rPr>
                    <w:t> </w:t>
                  </w:r>
                  <w:r>
                    <w:rPr>
                      <w:noProof/>
                      <w:sz w:val="26"/>
                      <w:szCs w:val="26"/>
                    </w:rPr>
                    <w:t> </w:t>
                  </w:r>
                  <w:r>
                    <w:rPr>
                      <w:noProof/>
                      <w:sz w:val="26"/>
                      <w:szCs w:val="26"/>
                    </w:rPr>
                    <w:t> </w:t>
                  </w:r>
                  <w:r>
                    <w:rPr>
                      <w:noProof/>
                      <w:sz w:val="26"/>
                      <w:szCs w:val="26"/>
                    </w:rPr>
                    <w:t> </w:t>
                  </w:r>
                  <w:r>
                    <w:rPr>
                      <w:noProof/>
                      <w:sz w:val="26"/>
                      <w:szCs w:val="26"/>
                    </w:rPr>
                    <w:t> </w:t>
                  </w:r>
                  <w:r>
                    <w:rPr>
                      <w:sz w:val="26"/>
                      <w:szCs w:val="26"/>
                    </w:rPr>
                    <w:fldChar w:fldCharType="end"/>
                  </w:r>
                  <w:bookmarkEnd w:id="1"/>
                </w:p>
              </w:tc>
            </w:tr>
            <w:tr w:rsidR="00526FFB" w:rsidTr="00906E18">
              <w:tc>
                <w:tcPr>
                  <w:tcW w:w="3865" w:type="dxa"/>
                </w:tcPr>
                <w:p w:rsidR="00526FFB" w:rsidRDefault="00526FFB" w:rsidP="00906E18">
                  <w:pPr>
                    <w:rPr>
                      <w:sz w:val="26"/>
                      <w:szCs w:val="26"/>
                    </w:rPr>
                  </w:pPr>
                  <w:r>
                    <w:rPr>
                      <w:sz w:val="26"/>
                      <w:szCs w:val="26"/>
                    </w:rPr>
                    <w:fldChar w:fldCharType="begin">
                      <w:ffData>
                        <w:name w:val="Text116"/>
                        <w:enabled/>
                        <w:calcOnExit w:val="0"/>
                        <w:textInput/>
                      </w:ffData>
                    </w:fldChar>
                  </w:r>
                  <w:bookmarkStart w:id="2" w:name="Text116"/>
                  <w:r>
                    <w:rPr>
                      <w:sz w:val="26"/>
                      <w:szCs w:val="26"/>
                    </w:rPr>
                    <w:instrText xml:space="preserve"> FORMTEXT </w:instrText>
                  </w:r>
                  <w:r>
                    <w:rPr>
                      <w:sz w:val="26"/>
                      <w:szCs w:val="26"/>
                    </w:rPr>
                  </w:r>
                  <w:r>
                    <w:rPr>
                      <w:sz w:val="26"/>
                      <w:szCs w:val="26"/>
                    </w:rPr>
                    <w:fldChar w:fldCharType="separate"/>
                  </w:r>
                  <w:r>
                    <w:rPr>
                      <w:noProof/>
                      <w:sz w:val="26"/>
                      <w:szCs w:val="26"/>
                    </w:rPr>
                    <w:t> </w:t>
                  </w:r>
                  <w:r>
                    <w:rPr>
                      <w:noProof/>
                      <w:sz w:val="26"/>
                      <w:szCs w:val="26"/>
                    </w:rPr>
                    <w:t> </w:t>
                  </w:r>
                  <w:r>
                    <w:rPr>
                      <w:noProof/>
                      <w:sz w:val="26"/>
                      <w:szCs w:val="26"/>
                    </w:rPr>
                    <w:t> </w:t>
                  </w:r>
                  <w:r>
                    <w:rPr>
                      <w:noProof/>
                      <w:sz w:val="26"/>
                      <w:szCs w:val="26"/>
                    </w:rPr>
                    <w:t> </w:t>
                  </w:r>
                  <w:r>
                    <w:rPr>
                      <w:noProof/>
                      <w:sz w:val="26"/>
                      <w:szCs w:val="26"/>
                    </w:rPr>
                    <w:t> </w:t>
                  </w:r>
                  <w:r>
                    <w:rPr>
                      <w:sz w:val="26"/>
                      <w:szCs w:val="26"/>
                    </w:rPr>
                    <w:fldChar w:fldCharType="end"/>
                  </w:r>
                  <w:bookmarkEnd w:id="2"/>
                </w:p>
              </w:tc>
            </w:tr>
          </w:tbl>
          <w:p w:rsidR="00526FFB" w:rsidRDefault="00526FFB" w:rsidP="00906E18">
            <w:pPr>
              <w:rPr>
                <w:sz w:val="26"/>
                <w:szCs w:val="26"/>
              </w:rPr>
            </w:pPr>
          </w:p>
          <w:p w:rsidR="00526FFB" w:rsidRPr="000977BE" w:rsidRDefault="00526FFB" w:rsidP="00906E18">
            <w:pPr>
              <w:rPr>
                <w:sz w:val="6"/>
                <w:szCs w:val="6"/>
              </w:rPr>
            </w:pPr>
          </w:p>
          <w:p w:rsidR="00526FFB" w:rsidRPr="0084065A" w:rsidRDefault="00526FFB" w:rsidP="00906E18">
            <w:pPr>
              <w:rPr>
                <w:sz w:val="26"/>
                <w:szCs w:val="26"/>
              </w:rPr>
            </w:pPr>
            <w:r w:rsidRPr="0084065A">
              <w:rPr>
                <w:sz w:val="26"/>
                <w:szCs w:val="26"/>
              </w:rPr>
              <w:tab/>
            </w:r>
            <w:r w:rsidRPr="0084065A">
              <w:rPr>
                <w:sz w:val="26"/>
                <w:szCs w:val="26"/>
              </w:rPr>
              <w:tab/>
            </w:r>
            <w:r>
              <w:rPr>
                <w:sz w:val="26"/>
                <w:szCs w:val="26"/>
              </w:rPr>
              <w:t>Defendant</w:t>
            </w:r>
            <w:r w:rsidRPr="0084065A">
              <w:rPr>
                <w:sz w:val="26"/>
                <w:szCs w:val="26"/>
              </w:rPr>
              <w:t>.</w:t>
            </w:r>
          </w:p>
        </w:tc>
        <w:tc>
          <w:tcPr>
            <w:tcW w:w="4542" w:type="dxa"/>
          </w:tcPr>
          <w:p w:rsidR="00526FFB" w:rsidRPr="0084065A" w:rsidRDefault="00526FFB" w:rsidP="00906E18">
            <w:pPr>
              <w:pStyle w:val="SingleSpacing"/>
              <w:spacing w:line="240" w:lineRule="auto"/>
              <w:rPr>
                <w:sz w:val="26"/>
                <w:szCs w:val="26"/>
              </w:rPr>
            </w:pPr>
          </w:p>
          <w:p w:rsidR="00526FFB" w:rsidRPr="0084065A" w:rsidRDefault="00526FFB" w:rsidP="00906E18">
            <w:pPr>
              <w:pStyle w:val="SingleSpacing"/>
              <w:spacing w:line="240" w:lineRule="auto"/>
              <w:rPr>
                <w:sz w:val="26"/>
                <w:szCs w:val="26"/>
              </w:rPr>
            </w:pPr>
          </w:p>
          <w:p w:rsidR="00526FFB" w:rsidRDefault="00526FFB" w:rsidP="00906E18">
            <w:pPr>
              <w:pStyle w:val="SingleSpacing"/>
              <w:spacing w:line="240" w:lineRule="auto"/>
              <w:rPr>
                <w:sz w:val="26"/>
                <w:szCs w:val="26"/>
              </w:rPr>
            </w:pPr>
          </w:p>
          <w:tbl>
            <w:tblPr>
              <w:tblW w:w="0" w:type="auto"/>
              <w:tblLayout w:type="fixed"/>
              <w:tblLook w:val="04A0" w:firstRow="1" w:lastRow="0" w:firstColumn="1" w:lastColumn="0" w:noHBand="0" w:noVBand="1"/>
            </w:tblPr>
            <w:tblGrid>
              <w:gridCol w:w="1578"/>
              <w:gridCol w:w="2944"/>
              <w:gridCol w:w="360"/>
            </w:tblGrid>
            <w:tr w:rsidR="00526FFB" w:rsidTr="00906E18">
              <w:tc>
                <w:tcPr>
                  <w:tcW w:w="1578" w:type="dxa"/>
                  <w:shd w:val="clear" w:color="auto" w:fill="auto"/>
                  <w:vAlign w:val="bottom"/>
                </w:tcPr>
                <w:p w:rsidR="00526FFB" w:rsidRDefault="00526FFB" w:rsidP="00906E18">
                  <w:pPr>
                    <w:rPr>
                      <w:sz w:val="26"/>
                      <w:szCs w:val="26"/>
                    </w:rPr>
                  </w:pPr>
                </w:p>
                <w:p w:rsidR="00526FFB" w:rsidRDefault="00526FFB" w:rsidP="00906E18">
                  <w:pPr>
                    <w:rPr>
                      <w:sz w:val="26"/>
                      <w:szCs w:val="26"/>
                    </w:rPr>
                  </w:pPr>
                </w:p>
                <w:p w:rsidR="00526FFB" w:rsidRPr="00ED17A2" w:rsidRDefault="00526FFB" w:rsidP="00906E18">
                  <w:pPr>
                    <w:rPr>
                      <w:sz w:val="26"/>
                      <w:szCs w:val="26"/>
                    </w:rPr>
                  </w:pPr>
                  <w:r w:rsidRPr="00ED17A2">
                    <w:rPr>
                      <w:sz w:val="26"/>
                      <w:szCs w:val="26"/>
                    </w:rPr>
                    <w:t>Civil Action</w:t>
                  </w:r>
                </w:p>
                <w:p w:rsidR="00526FFB" w:rsidRPr="00ED17A2" w:rsidRDefault="00526FFB" w:rsidP="00906E18">
                  <w:pPr>
                    <w:rPr>
                      <w:sz w:val="26"/>
                      <w:szCs w:val="26"/>
                    </w:rPr>
                  </w:pPr>
                  <w:r w:rsidRPr="00ED17A2">
                    <w:rPr>
                      <w:sz w:val="26"/>
                      <w:szCs w:val="26"/>
                    </w:rPr>
                    <w:t>File No.:</w:t>
                  </w:r>
                </w:p>
              </w:tc>
              <w:tc>
                <w:tcPr>
                  <w:tcW w:w="2944" w:type="dxa"/>
                  <w:tcBorders>
                    <w:bottom w:val="single" w:sz="4" w:space="0" w:color="auto"/>
                  </w:tcBorders>
                  <w:shd w:val="clear" w:color="auto" w:fill="auto"/>
                  <w:vAlign w:val="bottom"/>
                </w:tcPr>
                <w:p w:rsidR="00526FFB" w:rsidRPr="00ED17A2" w:rsidRDefault="00526FFB" w:rsidP="00906E18">
                  <w:pPr>
                    <w:rPr>
                      <w:sz w:val="26"/>
                      <w:szCs w:val="26"/>
                    </w:rPr>
                  </w:pPr>
                </w:p>
                <w:p w:rsidR="00526FFB" w:rsidRDefault="00526FFB" w:rsidP="00906E18">
                  <w:pPr>
                    <w:rPr>
                      <w:sz w:val="26"/>
                      <w:szCs w:val="26"/>
                    </w:rPr>
                  </w:pPr>
                </w:p>
                <w:p w:rsidR="00526FFB" w:rsidRPr="00F93399" w:rsidRDefault="00526FFB" w:rsidP="00906E18">
                  <w:pPr>
                    <w:rPr>
                      <w:sz w:val="26"/>
                      <w:szCs w:val="26"/>
                    </w:rPr>
                  </w:pPr>
                  <w:r w:rsidRPr="00ED17A2">
                    <w:rPr>
                      <w:sz w:val="26"/>
                      <w:szCs w:val="26"/>
                    </w:rPr>
                    <w:fldChar w:fldCharType="begin">
                      <w:ffData>
                        <w:name w:val="Text3"/>
                        <w:enabled/>
                        <w:calcOnExit w:val="0"/>
                        <w:textInput/>
                      </w:ffData>
                    </w:fldChar>
                  </w:r>
                  <w:r w:rsidRPr="00ED17A2">
                    <w:rPr>
                      <w:sz w:val="26"/>
                      <w:szCs w:val="26"/>
                    </w:rPr>
                    <w:instrText xml:space="preserve"> FORMTEXT </w:instrText>
                  </w:r>
                  <w:r w:rsidRPr="00ED17A2">
                    <w:rPr>
                      <w:sz w:val="26"/>
                      <w:szCs w:val="26"/>
                    </w:rPr>
                  </w:r>
                  <w:r w:rsidRPr="00ED17A2">
                    <w:rPr>
                      <w:sz w:val="26"/>
                      <w:szCs w:val="26"/>
                    </w:rPr>
                    <w:fldChar w:fldCharType="separate"/>
                  </w:r>
                  <w:r w:rsidRPr="00ED17A2">
                    <w:rPr>
                      <w:noProof/>
                      <w:sz w:val="26"/>
                      <w:szCs w:val="26"/>
                    </w:rPr>
                    <w:t> </w:t>
                  </w:r>
                  <w:r w:rsidRPr="00ED17A2">
                    <w:rPr>
                      <w:noProof/>
                      <w:sz w:val="26"/>
                      <w:szCs w:val="26"/>
                    </w:rPr>
                    <w:t> </w:t>
                  </w:r>
                  <w:r w:rsidRPr="00ED17A2">
                    <w:rPr>
                      <w:noProof/>
                      <w:sz w:val="26"/>
                      <w:szCs w:val="26"/>
                    </w:rPr>
                    <w:t> </w:t>
                  </w:r>
                  <w:r w:rsidRPr="00ED17A2">
                    <w:rPr>
                      <w:noProof/>
                      <w:sz w:val="26"/>
                      <w:szCs w:val="26"/>
                    </w:rPr>
                    <w:t> </w:t>
                  </w:r>
                  <w:r w:rsidRPr="00ED17A2">
                    <w:rPr>
                      <w:noProof/>
                      <w:sz w:val="26"/>
                      <w:szCs w:val="26"/>
                    </w:rPr>
                    <w:t> </w:t>
                  </w:r>
                  <w:r w:rsidRPr="00ED17A2">
                    <w:rPr>
                      <w:sz w:val="26"/>
                      <w:szCs w:val="26"/>
                    </w:rPr>
                    <w:fldChar w:fldCharType="end"/>
                  </w:r>
                </w:p>
              </w:tc>
              <w:tc>
                <w:tcPr>
                  <w:tcW w:w="360" w:type="dxa"/>
                </w:tcPr>
                <w:p w:rsidR="00526FFB" w:rsidRDefault="00526FFB" w:rsidP="00906E18">
                  <w:r>
                    <w:tab/>
                  </w:r>
                </w:p>
              </w:tc>
            </w:tr>
          </w:tbl>
          <w:p w:rsidR="00526FFB" w:rsidRPr="0084065A" w:rsidRDefault="00526FFB" w:rsidP="00906E18">
            <w:pPr>
              <w:rPr>
                <w:sz w:val="26"/>
                <w:szCs w:val="26"/>
              </w:rPr>
            </w:pPr>
          </w:p>
        </w:tc>
      </w:tr>
    </w:tbl>
    <w:p w:rsidR="00526FFB" w:rsidRDefault="00526FFB" w:rsidP="00526FFB">
      <w:pPr>
        <w:jc w:val="center"/>
        <w:rPr>
          <w:b/>
          <w:snapToGrid w:val="0"/>
          <w:szCs w:val="24"/>
        </w:rPr>
      </w:pPr>
    </w:p>
    <w:p w:rsidR="00526FFB" w:rsidRPr="00521709" w:rsidRDefault="00526FFB" w:rsidP="00526FFB">
      <w:pPr>
        <w:jc w:val="center"/>
        <w:rPr>
          <w:b/>
          <w:snapToGrid w:val="0"/>
          <w:szCs w:val="24"/>
        </w:rPr>
      </w:pPr>
      <w:r w:rsidRPr="00521709">
        <w:rPr>
          <w:b/>
          <w:snapToGrid w:val="0"/>
          <w:szCs w:val="24"/>
        </w:rPr>
        <w:t>SUMMONS</w:t>
      </w:r>
    </w:p>
    <w:p w:rsidR="00526FFB" w:rsidRPr="00521709" w:rsidRDefault="00526FFB" w:rsidP="00526FFB">
      <w:pPr>
        <w:jc w:val="center"/>
        <w:rPr>
          <w:b/>
          <w:snapToGrid w:val="0"/>
          <w:szCs w:val="24"/>
        </w:rPr>
      </w:pPr>
    </w:p>
    <w:p w:rsidR="00526FFB" w:rsidRPr="00521709" w:rsidRDefault="00526FFB" w:rsidP="00526FFB">
      <w:pPr>
        <w:rPr>
          <w:snapToGrid w:val="0"/>
          <w:szCs w:val="24"/>
        </w:rPr>
      </w:pPr>
      <w:r w:rsidRPr="00521709">
        <w:rPr>
          <w:snapToGrid w:val="0"/>
          <w:szCs w:val="24"/>
        </w:rPr>
        <w:t xml:space="preserve">TO THE ABOVE NAMED </w:t>
      </w:r>
      <w:r>
        <w:rPr>
          <w:snapToGrid w:val="0"/>
          <w:szCs w:val="24"/>
        </w:rPr>
        <w:t>RESPONDENT</w:t>
      </w:r>
      <w:r w:rsidRPr="00521709">
        <w:rPr>
          <w:snapToGrid w:val="0"/>
          <w:szCs w:val="24"/>
        </w:rPr>
        <w:t>:</w:t>
      </w:r>
    </w:p>
    <w:p w:rsidR="00526FFB" w:rsidRPr="00521709" w:rsidRDefault="00526FFB" w:rsidP="00526FFB">
      <w:pPr>
        <w:rPr>
          <w:snapToGrid w:val="0"/>
          <w:szCs w:val="24"/>
        </w:rPr>
      </w:pPr>
    </w:p>
    <w:p w:rsidR="00526FFB" w:rsidRPr="00521709" w:rsidRDefault="00526FFB" w:rsidP="00526FFB">
      <w:pPr>
        <w:rPr>
          <w:snapToGrid w:val="0"/>
          <w:szCs w:val="24"/>
        </w:rPr>
      </w:pPr>
      <w:r w:rsidRPr="00521709">
        <w:rPr>
          <w:snapToGrid w:val="0"/>
          <w:szCs w:val="24"/>
        </w:rPr>
        <w:tab/>
        <w:t>You are hereby summoned and required to file with the Clerk of said co</w:t>
      </w:r>
      <w:r>
        <w:rPr>
          <w:snapToGrid w:val="0"/>
          <w:szCs w:val="24"/>
        </w:rPr>
        <w:t>urt and serve upon the Plaintiff, whose name and address is:</w:t>
      </w:r>
    </w:p>
    <w:p w:rsidR="00526FFB" w:rsidRDefault="00526FFB" w:rsidP="00526FFB">
      <w:pPr>
        <w:rPr>
          <w:snapToGrid w:val="0"/>
          <w:szCs w:val="24"/>
        </w:rPr>
      </w:pPr>
      <w:r w:rsidRPr="00521709">
        <w:rPr>
          <w:snapToGrid w:val="0"/>
          <w:szCs w:val="24"/>
        </w:rPr>
        <w:tab/>
      </w:r>
      <w:r w:rsidRPr="00521709">
        <w:rPr>
          <w:snapToGrid w:val="0"/>
          <w:szCs w:val="24"/>
        </w:rPr>
        <w:tab/>
      </w:r>
      <w:r w:rsidRPr="00521709">
        <w:rPr>
          <w:snapToGrid w:val="0"/>
          <w:szCs w:val="24"/>
        </w:rPr>
        <w:tab/>
      </w:r>
      <w:r w:rsidRPr="00521709">
        <w:rPr>
          <w:snapToGrid w:val="0"/>
          <w:szCs w:val="24"/>
        </w:rPr>
        <w:tab/>
      </w:r>
    </w:p>
    <w:tbl>
      <w:tblPr>
        <w:tblStyle w:val="TableGrid"/>
        <w:tblW w:w="0" w:type="auto"/>
        <w:tblInd w:w="217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040"/>
      </w:tblGrid>
      <w:tr w:rsidR="00526FFB" w:rsidTr="00906E18">
        <w:tc>
          <w:tcPr>
            <w:tcW w:w="5040" w:type="dxa"/>
          </w:tcPr>
          <w:p w:rsidR="00526FFB" w:rsidRDefault="00526FFB" w:rsidP="00906E18">
            <w:pPr>
              <w:spacing w:before="120"/>
              <w:rPr>
                <w:snapToGrid w:val="0"/>
                <w:szCs w:val="24"/>
              </w:rPr>
            </w:pPr>
            <w:r>
              <w:rPr>
                <w:snapToGrid w:val="0"/>
                <w:szCs w:val="24"/>
              </w:rPr>
              <w:fldChar w:fldCharType="begin">
                <w:ffData>
                  <w:name w:val="Text54"/>
                  <w:enabled/>
                  <w:calcOnExit w:val="0"/>
                  <w:textInput/>
                </w:ffData>
              </w:fldChar>
            </w:r>
            <w:r>
              <w:rPr>
                <w:snapToGrid w:val="0"/>
                <w:szCs w:val="24"/>
              </w:rPr>
              <w:instrText xml:space="preserve"> FORMTEXT </w:instrText>
            </w:r>
            <w:r>
              <w:rPr>
                <w:snapToGrid w:val="0"/>
                <w:szCs w:val="24"/>
              </w:rPr>
            </w:r>
            <w:r>
              <w:rPr>
                <w:snapToGrid w:val="0"/>
                <w:szCs w:val="24"/>
              </w:rPr>
              <w:fldChar w:fldCharType="separate"/>
            </w:r>
            <w:r>
              <w:rPr>
                <w:noProof/>
                <w:snapToGrid w:val="0"/>
                <w:szCs w:val="24"/>
              </w:rPr>
              <w:t> </w:t>
            </w:r>
            <w:r>
              <w:rPr>
                <w:noProof/>
                <w:snapToGrid w:val="0"/>
                <w:szCs w:val="24"/>
              </w:rPr>
              <w:t> </w:t>
            </w:r>
            <w:r>
              <w:rPr>
                <w:noProof/>
                <w:snapToGrid w:val="0"/>
                <w:szCs w:val="24"/>
              </w:rPr>
              <w:t> </w:t>
            </w:r>
            <w:r>
              <w:rPr>
                <w:noProof/>
                <w:snapToGrid w:val="0"/>
                <w:szCs w:val="24"/>
              </w:rPr>
              <w:t> </w:t>
            </w:r>
            <w:r>
              <w:rPr>
                <w:noProof/>
                <w:snapToGrid w:val="0"/>
                <w:szCs w:val="24"/>
              </w:rPr>
              <w:t> </w:t>
            </w:r>
            <w:r>
              <w:rPr>
                <w:snapToGrid w:val="0"/>
                <w:szCs w:val="24"/>
              </w:rPr>
              <w:fldChar w:fldCharType="end"/>
            </w:r>
          </w:p>
        </w:tc>
      </w:tr>
      <w:tr w:rsidR="00526FFB" w:rsidTr="00906E18">
        <w:tc>
          <w:tcPr>
            <w:tcW w:w="5040" w:type="dxa"/>
          </w:tcPr>
          <w:p w:rsidR="00526FFB" w:rsidRDefault="00526FFB" w:rsidP="00906E18">
            <w:pPr>
              <w:spacing w:before="120"/>
              <w:rPr>
                <w:snapToGrid w:val="0"/>
                <w:szCs w:val="24"/>
              </w:rPr>
            </w:pPr>
            <w:r>
              <w:rPr>
                <w:snapToGrid w:val="0"/>
                <w:szCs w:val="24"/>
              </w:rPr>
              <w:fldChar w:fldCharType="begin">
                <w:ffData>
                  <w:name w:val="Text55"/>
                  <w:enabled/>
                  <w:calcOnExit w:val="0"/>
                  <w:textInput/>
                </w:ffData>
              </w:fldChar>
            </w:r>
            <w:r>
              <w:rPr>
                <w:snapToGrid w:val="0"/>
                <w:szCs w:val="24"/>
              </w:rPr>
              <w:instrText xml:space="preserve"> FORMTEXT </w:instrText>
            </w:r>
            <w:r>
              <w:rPr>
                <w:snapToGrid w:val="0"/>
                <w:szCs w:val="24"/>
              </w:rPr>
            </w:r>
            <w:r>
              <w:rPr>
                <w:snapToGrid w:val="0"/>
                <w:szCs w:val="24"/>
              </w:rPr>
              <w:fldChar w:fldCharType="separate"/>
            </w:r>
            <w:r>
              <w:rPr>
                <w:noProof/>
                <w:snapToGrid w:val="0"/>
                <w:szCs w:val="24"/>
              </w:rPr>
              <w:t> </w:t>
            </w:r>
            <w:r>
              <w:rPr>
                <w:noProof/>
                <w:snapToGrid w:val="0"/>
                <w:szCs w:val="24"/>
              </w:rPr>
              <w:t> </w:t>
            </w:r>
            <w:r>
              <w:rPr>
                <w:noProof/>
                <w:snapToGrid w:val="0"/>
                <w:szCs w:val="24"/>
              </w:rPr>
              <w:t> </w:t>
            </w:r>
            <w:r>
              <w:rPr>
                <w:noProof/>
                <w:snapToGrid w:val="0"/>
                <w:szCs w:val="24"/>
              </w:rPr>
              <w:t> </w:t>
            </w:r>
            <w:r>
              <w:rPr>
                <w:noProof/>
                <w:snapToGrid w:val="0"/>
                <w:szCs w:val="24"/>
              </w:rPr>
              <w:t> </w:t>
            </w:r>
            <w:r>
              <w:rPr>
                <w:snapToGrid w:val="0"/>
                <w:szCs w:val="24"/>
              </w:rPr>
              <w:fldChar w:fldCharType="end"/>
            </w:r>
          </w:p>
        </w:tc>
      </w:tr>
      <w:tr w:rsidR="00526FFB" w:rsidTr="00906E18">
        <w:tc>
          <w:tcPr>
            <w:tcW w:w="5040" w:type="dxa"/>
          </w:tcPr>
          <w:p w:rsidR="00526FFB" w:rsidRDefault="00526FFB" w:rsidP="00906E18">
            <w:pPr>
              <w:spacing w:before="120"/>
              <w:rPr>
                <w:snapToGrid w:val="0"/>
                <w:szCs w:val="24"/>
              </w:rPr>
            </w:pPr>
            <w:r>
              <w:rPr>
                <w:snapToGrid w:val="0"/>
                <w:szCs w:val="24"/>
              </w:rPr>
              <w:fldChar w:fldCharType="begin">
                <w:ffData>
                  <w:name w:val="Text56"/>
                  <w:enabled/>
                  <w:calcOnExit w:val="0"/>
                  <w:textInput/>
                </w:ffData>
              </w:fldChar>
            </w:r>
            <w:r>
              <w:rPr>
                <w:snapToGrid w:val="0"/>
                <w:szCs w:val="24"/>
              </w:rPr>
              <w:instrText xml:space="preserve"> FORMTEXT </w:instrText>
            </w:r>
            <w:r>
              <w:rPr>
                <w:snapToGrid w:val="0"/>
                <w:szCs w:val="24"/>
              </w:rPr>
            </w:r>
            <w:r>
              <w:rPr>
                <w:snapToGrid w:val="0"/>
                <w:szCs w:val="24"/>
              </w:rPr>
              <w:fldChar w:fldCharType="separate"/>
            </w:r>
            <w:r>
              <w:rPr>
                <w:noProof/>
                <w:snapToGrid w:val="0"/>
                <w:szCs w:val="24"/>
              </w:rPr>
              <w:t> </w:t>
            </w:r>
            <w:r>
              <w:rPr>
                <w:noProof/>
                <w:snapToGrid w:val="0"/>
                <w:szCs w:val="24"/>
              </w:rPr>
              <w:t> </w:t>
            </w:r>
            <w:r>
              <w:rPr>
                <w:noProof/>
                <w:snapToGrid w:val="0"/>
                <w:szCs w:val="24"/>
              </w:rPr>
              <w:t> </w:t>
            </w:r>
            <w:r>
              <w:rPr>
                <w:noProof/>
                <w:snapToGrid w:val="0"/>
                <w:szCs w:val="24"/>
              </w:rPr>
              <w:t> </w:t>
            </w:r>
            <w:r>
              <w:rPr>
                <w:noProof/>
                <w:snapToGrid w:val="0"/>
                <w:szCs w:val="24"/>
              </w:rPr>
              <w:t> </w:t>
            </w:r>
            <w:r>
              <w:rPr>
                <w:snapToGrid w:val="0"/>
                <w:szCs w:val="24"/>
              </w:rPr>
              <w:fldChar w:fldCharType="end"/>
            </w:r>
          </w:p>
        </w:tc>
      </w:tr>
      <w:tr w:rsidR="00526FFB" w:rsidTr="00906E18">
        <w:tc>
          <w:tcPr>
            <w:tcW w:w="5040" w:type="dxa"/>
          </w:tcPr>
          <w:p w:rsidR="00526FFB" w:rsidRDefault="00526FFB" w:rsidP="00906E18">
            <w:pPr>
              <w:spacing w:before="120"/>
              <w:rPr>
                <w:snapToGrid w:val="0"/>
                <w:szCs w:val="24"/>
              </w:rPr>
            </w:pPr>
            <w:r>
              <w:rPr>
                <w:snapToGrid w:val="0"/>
                <w:szCs w:val="24"/>
              </w:rPr>
              <w:fldChar w:fldCharType="begin">
                <w:ffData>
                  <w:name w:val="Text57"/>
                  <w:enabled/>
                  <w:calcOnExit w:val="0"/>
                  <w:textInput/>
                </w:ffData>
              </w:fldChar>
            </w:r>
            <w:r>
              <w:rPr>
                <w:snapToGrid w:val="0"/>
                <w:szCs w:val="24"/>
              </w:rPr>
              <w:instrText xml:space="preserve"> FORMTEXT </w:instrText>
            </w:r>
            <w:r>
              <w:rPr>
                <w:snapToGrid w:val="0"/>
                <w:szCs w:val="24"/>
              </w:rPr>
            </w:r>
            <w:r>
              <w:rPr>
                <w:snapToGrid w:val="0"/>
                <w:szCs w:val="24"/>
              </w:rPr>
              <w:fldChar w:fldCharType="separate"/>
            </w:r>
            <w:r>
              <w:rPr>
                <w:noProof/>
                <w:snapToGrid w:val="0"/>
                <w:szCs w:val="24"/>
              </w:rPr>
              <w:t> </w:t>
            </w:r>
            <w:r>
              <w:rPr>
                <w:noProof/>
                <w:snapToGrid w:val="0"/>
                <w:szCs w:val="24"/>
              </w:rPr>
              <w:t> </w:t>
            </w:r>
            <w:r>
              <w:rPr>
                <w:noProof/>
                <w:snapToGrid w:val="0"/>
                <w:szCs w:val="24"/>
              </w:rPr>
              <w:t> </w:t>
            </w:r>
            <w:r>
              <w:rPr>
                <w:noProof/>
                <w:snapToGrid w:val="0"/>
                <w:szCs w:val="24"/>
              </w:rPr>
              <w:t> </w:t>
            </w:r>
            <w:r>
              <w:rPr>
                <w:noProof/>
                <w:snapToGrid w:val="0"/>
                <w:szCs w:val="24"/>
              </w:rPr>
              <w:t> </w:t>
            </w:r>
            <w:r>
              <w:rPr>
                <w:snapToGrid w:val="0"/>
                <w:szCs w:val="24"/>
              </w:rPr>
              <w:fldChar w:fldCharType="end"/>
            </w:r>
          </w:p>
        </w:tc>
      </w:tr>
    </w:tbl>
    <w:p w:rsidR="00526FFB" w:rsidRPr="00521709" w:rsidRDefault="00526FFB" w:rsidP="00526FFB">
      <w:pPr>
        <w:rPr>
          <w:snapToGrid w:val="0"/>
          <w:szCs w:val="24"/>
        </w:rPr>
      </w:pPr>
      <w:r w:rsidRPr="00521709">
        <w:rPr>
          <w:snapToGrid w:val="0"/>
          <w:szCs w:val="24"/>
        </w:rPr>
        <w:tab/>
      </w:r>
      <w:r w:rsidRPr="00521709">
        <w:rPr>
          <w:snapToGrid w:val="0"/>
          <w:szCs w:val="24"/>
        </w:rPr>
        <w:tab/>
      </w:r>
      <w:r w:rsidRPr="00521709">
        <w:rPr>
          <w:snapToGrid w:val="0"/>
          <w:szCs w:val="24"/>
        </w:rPr>
        <w:tab/>
      </w:r>
      <w:r w:rsidRPr="00521709">
        <w:rPr>
          <w:snapToGrid w:val="0"/>
          <w:szCs w:val="24"/>
        </w:rPr>
        <w:tab/>
      </w:r>
      <w:r w:rsidRPr="00521709">
        <w:rPr>
          <w:snapToGrid w:val="0"/>
          <w:szCs w:val="24"/>
        </w:rPr>
        <w:tab/>
      </w:r>
      <w:r w:rsidRPr="00521709">
        <w:rPr>
          <w:snapToGrid w:val="0"/>
          <w:szCs w:val="24"/>
        </w:rPr>
        <w:tab/>
      </w:r>
    </w:p>
    <w:p w:rsidR="00526FFB" w:rsidRPr="00521709" w:rsidRDefault="00526FFB" w:rsidP="00526FFB">
      <w:pPr>
        <w:rPr>
          <w:snapToGrid w:val="0"/>
          <w:szCs w:val="24"/>
        </w:rPr>
      </w:pPr>
      <w:r w:rsidRPr="00521709">
        <w:rPr>
          <w:snapToGrid w:val="0"/>
          <w:szCs w:val="24"/>
        </w:rPr>
        <w:t xml:space="preserve">an answer to the </w:t>
      </w:r>
      <w:r>
        <w:rPr>
          <w:snapToGrid w:val="0"/>
          <w:szCs w:val="24"/>
        </w:rPr>
        <w:t>petition</w:t>
      </w:r>
      <w:r w:rsidRPr="00521709">
        <w:rPr>
          <w:snapToGrid w:val="0"/>
          <w:szCs w:val="24"/>
        </w:rPr>
        <w:t xml:space="preserve"> which is herewith served upon you, within 30 days after service of this summons upon you, exclusive of the day of service.  If you fail to do so, judgment by default will be taken against you for the relief demanded in the complaint.</w:t>
      </w:r>
    </w:p>
    <w:p w:rsidR="00526FFB" w:rsidRPr="00521709" w:rsidRDefault="00526FFB" w:rsidP="00526FFB">
      <w:pPr>
        <w:rPr>
          <w:snapToGrid w:val="0"/>
          <w:szCs w:val="24"/>
        </w:rPr>
      </w:pPr>
    </w:p>
    <w:p w:rsidR="00526FFB" w:rsidRPr="00521709" w:rsidRDefault="00526FFB" w:rsidP="00526FFB">
      <w:pPr>
        <w:ind w:firstLine="720"/>
        <w:rPr>
          <w:snapToGrid w:val="0"/>
          <w:szCs w:val="24"/>
        </w:rPr>
      </w:pPr>
      <w:proofErr w:type="gramStart"/>
      <w:r w:rsidRPr="00521709">
        <w:rPr>
          <w:snapToGrid w:val="0"/>
          <w:szCs w:val="24"/>
        </w:rPr>
        <w:t>This the _______ day of _________________________, 20_____.</w:t>
      </w:r>
      <w:proofErr w:type="gramEnd"/>
    </w:p>
    <w:p w:rsidR="00526FFB" w:rsidRPr="00521709" w:rsidRDefault="00526FFB" w:rsidP="00526FFB">
      <w:pPr>
        <w:rPr>
          <w:snapToGrid w:val="0"/>
          <w:szCs w:val="24"/>
        </w:rPr>
      </w:pPr>
    </w:p>
    <w:p w:rsidR="00526FFB" w:rsidRDefault="00526FFB" w:rsidP="00526FFB">
      <w:pPr>
        <w:rPr>
          <w:b/>
          <w:snapToGrid w:val="0"/>
          <w:szCs w:val="24"/>
        </w:rPr>
      </w:pPr>
      <w:r w:rsidRPr="00521709">
        <w:rPr>
          <w:snapToGrid w:val="0"/>
          <w:szCs w:val="24"/>
        </w:rPr>
        <w:tab/>
      </w:r>
      <w:r w:rsidRPr="00521709">
        <w:rPr>
          <w:snapToGrid w:val="0"/>
          <w:szCs w:val="24"/>
        </w:rPr>
        <w:tab/>
      </w:r>
      <w:r w:rsidRPr="00521709">
        <w:rPr>
          <w:snapToGrid w:val="0"/>
          <w:szCs w:val="24"/>
        </w:rPr>
        <w:tab/>
      </w:r>
      <w:r>
        <w:rPr>
          <w:b/>
          <w:snapToGrid w:val="0"/>
          <w:szCs w:val="24"/>
        </w:rPr>
        <w:tab/>
      </w:r>
      <w:r>
        <w:rPr>
          <w:b/>
          <w:snapToGrid w:val="0"/>
          <w:szCs w:val="24"/>
        </w:rPr>
        <w:tab/>
      </w:r>
      <w:r>
        <w:rPr>
          <w:b/>
          <w:snapToGrid w:val="0"/>
          <w:szCs w:val="24"/>
        </w:rPr>
        <w:tab/>
      </w:r>
      <w:r>
        <w:rPr>
          <w:b/>
          <w:snapToGrid w:val="0"/>
          <w:szCs w:val="24"/>
        </w:rPr>
        <w:tab/>
        <w:t xml:space="preserve">Richard T. Alexander, Jr. </w:t>
      </w:r>
    </w:p>
    <w:p w:rsidR="00526FFB" w:rsidRPr="000977BE" w:rsidRDefault="00526FFB" w:rsidP="00526FFB">
      <w:pPr>
        <w:rPr>
          <w:b/>
          <w:snapToGrid w:val="0"/>
          <w:szCs w:val="24"/>
        </w:rPr>
      </w:pPr>
      <w:r>
        <w:rPr>
          <w:b/>
          <w:snapToGrid w:val="0"/>
          <w:szCs w:val="24"/>
        </w:rPr>
        <w:tab/>
      </w:r>
      <w:r>
        <w:rPr>
          <w:b/>
          <w:snapToGrid w:val="0"/>
          <w:szCs w:val="24"/>
        </w:rPr>
        <w:tab/>
      </w:r>
      <w:r>
        <w:rPr>
          <w:b/>
          <w:snapToGrid w:val="0"/>
          <w:szCs w:val="24"/>
        </w:rPr>
        <w:tab/>
      </w:r>
      <w:r>
        <w:rPr>
          <w:b/>
          <w:snapToGrid w:val="0"/>
          <w:szCs w:val="24"/>
        </w:rPr>
        <w:tab/>
      </w:r>
      <w:r>
        <w:rPr>
          <w:b/>
          <w:snapToGrid w:val="0"/>
          <w:szCs w:val="24"/>
        </w:rPr>
        <w:tab/>
      </w:r>
      <w:r>
        <w:rPr>
          <w:b/>
          <w:snapToGrid w:val="0"/>
          <w:szCs w:val="24"/>
        </w:rPr>
        <w:tab/>
      </w:r>
      <w:r>
        <w:rPr>
          <w:b/>
          <w:snapToGrid w:val="0"/>
          <w:szCs w:val="24"/>
        </w:rPr>
        <w:tab/>
        <w:t>Clerk of Superior Court</w:t>
      </w:r>
      <w:r w:rsidRPr="000977BE">
        <w:rPr>
          <w:b/>
          <w:snapToGrid w:val="0"/>
          <w:szCs w:val="24"/>
        </w:rPr>
        <w:tab/>
      </w:r>
      <w:r w:rsidRPr="000977BE">
        <w:rPr>
          <w:b/>
          <w:snapToGrid w:val="0"/>
          <w:szCs w:val="24"/>
        </w:rPr>
        <w:tab/>
      </w:r>
    </w:p>
    <w:p w:rsidR="00526FFB" w:rsidRDefault="00526FFB" w:rsidP="00526FFB">
      <w:pPr>
        <w:rPr>
          <w:snapToGrid w:val="0"/>
          <w:szCs w:val="24"/>
        </w:rPr>
      </w:pPr>
    </w:p>
    <w:p w:rsidR="00526FFB" w:rsidRDefault="00526FFB" w:rsidP="00526FFB">
      <w:pPr>
        <w:rPr>
          <w:snapToGrid w:val="0"/>
          <w:szCs w:val="24"/>
        </w:rPr>
      </w:pPr>
      <w:r>
        <w:rPr>
          <w:snapToGrid w:val="0"/>
          <w:szCs w:val="24"/>
        </w:rPr>
        <w:tab/>
      </w:r>
      <w:r>
        <w:rPr>
          <w:snapToGrid w:val="0"/>
          <w:szCs w:val="24"/>
        </w:rPr>
        <w:tab/>
      </w:r>
      <w:r>
        <w:rPr>
          <w:snapToGrid w:val="0"/>
          <w:szCs w:val="24"/>
        </w:rPr>
        <w:tab/>
      </w:r>
      <w:r>
        <w:rPr>
          <w:snapToGrid w:val="0"/>
          <w:szCs w:val="24"/>
        </w:rPr>
        <w:tab/>
      </w:r>
      <w:r>
        <w:rPr>
          <w:snapToGrid w:val="0"/>
          <w:szCs w:val="24"/>
        </w:rPr>
        <w:tab/>
      </w:r>
      <w:r>
        <w:rPr>
          <w:snapToGrid w:val="0"/>
          <w:szCs w:val="24"/>
        </w:rPr>
        <w:tab/>
      </w:r>
      <w:r>
        <w:rPr>
          <w:snapToGrid w:val="0"/>
          <w:szCs w:val="24"/>
        </w:rPr>
        <w:tab/>
      </w:r>
      <w:r>
        <w:rPr>
          <w:b/>
          <w:snapToGrid w:val="0"/>
          <w:szCs w:val="24"/>
        </w:rPr>
        <w:t>By</w:t>
      </w:r>
      <w:r>
        <w:rPr>
          <w:snapToGrid w:val="0"/>
          <w:szCs w:val="24"/>
        </w:rPr>
        <w:t>_______________________________</w:t>
      </w:r>
    </w:p>
    <w:p w:rsidR="00526FFB" w:rsidRDefault="00526FFB" w:rsidP="00526FFB">
      <w:pPr>
        <w:widowControl w:val="0"/>
        <w:jc w:val="center"/>
        <w:rPr>
          <w:snapToGrid w:val="0"/>
          <w:szCs w:val="24"/>
        </w:rPr>
      </w:pPr>
      <w:r>
        <w:rPr>
          <w:snapToGrid w:val="0"/>
          <w:szCs w:val="24"/>
        </w:rPr>
        <w:tab/>
      </w:r>
      <w:r>
        <w:rPr>
          <w:snapToGrid w:val="0"/>
          <w:szCs w:val="24"/>
        </w:rPr>
        <w:tab/>
      </w:r>
      <w:r>
        <w:rPr>
          <w:snapToGrid w:val="0"/>
          <w:szCs w:val="24"/>
        </w:rPr>
        <w:tab/>
      </w:r>
      <w:r>
        <w:rPr>
          <w:snapToGrid w:val="0"/>
          <w:szCs w:val="24"/>
        </w:rPr>
        <w:tab/>
      </w:r>
      <w:r>
        <w:rPr>
          <w:snapToGrid w:val="0"/>
          <w:szCs w:val="24"/>
        </w:rPr>
        <w:tab/>
      </w:r>
      <w:r>
        <w:rPr>
          <w:snapToGrid w:val="0"/>
          <w:szCs w:val="24"/>
        </w:rPr>
        <w:tab/>
      </w:r>
      <w:r>
        <w:rPr>
          <w:snapToGrid w:val="0"/>
          <w:szCs w:val="24"/>
        </w:rPr>
        <w:tab/>
      </w:r>
      <w:r>
        <w:rPr>
          <w:snapToGrid w:val="0"/>
          <w:szCs w:val="24"/>
        </w:rPr>
        <w:tab/>
      </w:r>
      <w:r w:rsidRPr="000977BE">
        <w:rPr>
          <w:b/>
          <w:snapToGrid w:val="0"/>
          <w:szCs w:val="24"/>
        </w:rPr>
        <w:t>Deputy Clerk</w:t>
      </w:r>
      <w:r w:rsidRPr="00521709">
        <w:rPr>
          <w:snapToGrid w:val="0"/>
          <w:szCs w:val="24"/>
        </w:rPr>
        <w:tab/>
      </w:r>
      <w:r>
        <w:rPr>
          <w:snapToGrid w:val="0"/>
          <w:szCs w:val="24"/>
        </w:rPr>
        <w:t xml:space="preserve"> </w:t>
      </w:r>
    </w:p>
    <w:p w:rsidR="00526FFB" w:rsidRDefault="00526FFB" w:rsidP="00526FFB">
      <w:pPr>
        <w:rPr>
          <w:snapToGrid w:val="0"/>
          <w:szCs w:val="24"/>
        </w:rPr>
      </w:pPr>
      <w:r>
        <w:rPr>
          <w:noProof/>
          <w:szCs w:val="24"/>
        </w:rPr>
        <mc:AlternateContent>
          <mc:Choice Requires="wps">
            <w:drawing>
              <wp:anchor distT="0" distB="0" distL="114300" distR="114300" simplePos="0" relativeHeight="251668480" behindDoc="0" locked="0" layoutInCell="1" allowOverlap="1" wp14:anchorId="4A74B4C2" wp14:editId="7A4743B9">
                <wp:simplePos x="0" y="0"/>
                <wp:positionH relativeFrom="column">
                  <wp:posOffset>-391886</wp:posOffset>
                </wp:positionH>
                <wp:positionV relativeFrom="paragraph">
                  <wp:posOffset>448854</wp:posOffset>
                </wp:positionV>
                <wp:extent cx="6711043" cy="783772"/>
                <wp:effectExtent l="0" t="0" r="0" b="0"/>
                <wp:wrapNone/>
                <wp:docPr id="7" name="Text Box 7"/>
                <wp:cNvGraphicFramePr/>
                <a:graphic xmlns:a="http://schemas.openxmlformats.org/drawingml/2006/main">
                  <a:graphicData uri="http://schemas.microsoft.com/office/word/2010/wordprocessingShape">
                    <wps:wsp>
                      <wps:cNvSpPr txBox="1"/>
                      <wps:spPr>
                        <a:xfrm>
                          <a:off x="0" y="0"/>
                          <a:ext cx="6711043" cy="7837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353C" w:rsidRDefault="00F8353C" w:rsidP="00526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1" type="#_x0000_t202" style="position:absolute;margin-left:-30.85pt;margin-top:35.35pt;width:528.45pt;height:61.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" fillcolor="white [3201]" stroked="f" strokeweight=".5pt">
                <v:textbox>
                  <w:txbxContent>
                    <w:p w:rsidR="00F8353C" w:rsidRDefault="00F8353C" w:rsidP="00526FFB"/>
                  </w:txbxContent>
                </v:textbox>
              </v:shape>
            </w:pict>
          </mc:Fallback>
        </mc:AlternateContent>
      </w:r>
      <w:r>
        <w:rPr>
          <w:snapToGrid w:val="0"/>
          <w:szCs w:val="24"/>
        </w:rPr>
        <w:br w:type="page"/>
      </w:r>
    </w:p>
    <w:p w:rsidR="00CC7B9F" w:rsidRDefault="00CC7B9F" w:rsidP="00727882">
      <w:pPr>
        <w:jc w:val="center"/>
        <w:rPr>
          <w:sz w:val="26"/>
        </w:rPr>
      </w:pPr>
      <w:r>
        <w:fldChar w:fldCharType="begin"/>
      </w:r>
      <w:r>
        <w:instrText xml:space="preserve"> SEQ CHAPTER \h \r 1</w:instrText>
      </w:r>
      <w:r>
        <w:fldChar w:fldCharType="end"/>
      </w:r>
      <w:r>
        <w:rPr>
          <w:sz w:val="26"/>
        </w:rPr>
        <w:t>SUPERIOR COURT OF GWINNETT COUNTY</w:t>
      </w:r>
    </w:p>
    <w:p w:rsidR="00CC7B9F" w:rsidRDefault="00CC7B9F" w:rsidP="00727882">
      <w:pPr>
        <w:widowControl w:val="0"/>
        <w:jc w:val="center"/>
        <w:rPr>
          <w:sz w:val="26"/>
        </w:rPr>
      </w:pPr>
      <w:r>
        <w:rPr>
          <w:sz w:val="26"/>
        </w:rPr>
        <w:t>STATE OF GEORGIA</w:t>
      </w:r>
    </w:p>
    <w:p w:rsidR="00CC7B9F" w:rsidRDefault="00CC7B9F" w:rsidP="00CC7B9F">
      <w:pPr>
        <w:widowControl w:val="0"/>
        <w:jc w:val="center"/>
        <w:rPr>
          <w:sz w:val="26"/>
        </w:rPr>
      </w:pPr>
    </w:p>
    <w:tbl>
      <w:tblPr>
        <w:tblW w:w="9090" w:type="dxa"/>
        <w:tblBorders>
          <w:insideV w:val="single" w:sz="4" w:space="0" w:color="auto"/>
        </w:tblBorders>
        <w:tblLayout w:type="fixed"/>
        <w:tblCellMar>
          <w:left w:w="0" w:type="dxa"/>
          <w:right w:w="0" w:type="dxa"/>
        </w:tblCellMar>
        <w:tblLook w:val="04A0" w:firstRow="1" w:lastRow="0" w:firstColumn="1" w:lastColumn="0" w:noHBand="0" w:noVBand="1"/>
      </w:tblPr>
      <w:tblGrid>
        <w:gridCol w:w="4545"/>
        <w:gridCol w:w="4545"/>
      </w:tblGrid>
      <w:tr w:rsidR="00CC7B9F" w:rsidTr="00CC7B9F">
        <w:tc>
          <w:tcPr>
            <w:tcW w:w="4542" w:type="dxa"/>
            <w:tcBorders>
              <w:top w:val="nil"/>
              <w:left w:val="nil"/>
              <w:bottom w:val="nil"/>
              <w:right w:val="single" w:sz="4" w:space="0" w:color="auto"/>
            </w:tcBorders>
          </w:tcPr>
          <w:p w:rsidR="00CC7B9F" w:rsidRDefault="00CC7B9F">
            <w:pPr>
              <w:rPr>
                <w:sz w:val="26"/>
                <w:szCs w:val="26"/>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5"/>
            </w:tblGrid>
            <w:tr w:rsidR="00CC7B9F">
              <w:tc>
                <w:tcPr>
                  <w:tcW w:w="3865" w:type="dxa"/>
                  <w:tcBorders>
                    <w:top w:val="nil"/>
                    <w:left w:val="nil"/>
                    <w:bottom w:val="single" w:sz="4" w:space="0" w:color="auto"/>
                    <w:right w:val="nil"/>
                  </w:tcBorders>
                  <w:hideMark/>
                </w:tcPr>
                <w:p w:rsidR="00CC7B9F" w:rsidRDefault="00CC7B9F">
                  <w:pPr>
                    <w:rPr>
                      <w:sz w:val="26"/>
                      <w:szCs w:val="26"/>
                    </w:rPr>
                  </w:pPr>
                  <w:r>
                    <w:rPr>
                      <w:sz w:val="26"/>
                      <w:szCs w:val="26"/>
                    </w:rPr>
                    <w:fldChar w:fldCharType="begin">
                      <w:ffData>
                        <w:name w:val="Text1"/>
                        <w:enabled/>
                        <w:calcOnExit w:val="0"/>
                        <w:textInput/>
                      </w:ffData>
                    </w:fldChar>
                  </w:r>
                  <w:r>
                    <w:rPr>
                      <w:sz w:val="26"/>
                      <w:szCs w:val="26"/>
                    </w:rPr>
                    <w:instrText xml:space="preserve"> FORMTEXT </w:instrText>
                  </w:r>
                  <w:r>
                    <w:rPr>
                      <w:sz w:val="26"/>
                      <w:szCs w:val="26"/>
                    </w:rPr>
                  </w:r>
                  <w:r>
                    <w:rPr>
                      <w:sz w:val="26"/>
                      <w:szCs w:val="26"/>
                    </w:rPr>
                    <w:fldChar w:fldCharType="separate"/>
                  </w:r>
                  <w:r>
                    <w:rPr>
                      <w:noProof/>
                      <w:sz w:val="26"/>
                      <w:szCs w:val="26"/>
                    </w:rPr>
                    <w:t> </w:t>
                  </w:r>
                  <w:r>
                    <w:rPr>
                      <w:noProof/>
                      <w:sz w:val="26"/>
                      <w:szCs w:val="26"/>
                    </w:rPr>
                    <w:t> </w:t>
                  </w:r>
                  <w:r>
                    <w:rPr>
                      <w:noProof/>
                      <w:sz w:val="26"/>
                      <w:szCs w:val="26"/>
                    </w:rPr>
                    <w:t> </w:t>
                  </w:r>
                  <w:r>
                    <w:rPr>
                      <w:noProof/>
                      <w:sz w:val="26"/>
                      <w:szCs w:val="26"/>
                    </w:rPr>
                    <w:t> </w:t>
                  </w:r>
                  <w:r>
                    <w:rPr>
                      <w:noProof/>
                      <w:sz w:val="26"/>
                      <w:szCs w:val="26"/>
                    </w:rPr>
                    <w:t> </w:t>
                  </w:r>
                  <w:r>
                    <w:rPr>
                      <w:sz w:val="26"/>
                      <w:szCs w:val="26"/>
                    </w:rPr>
                    <w:fldChar w:fldCharType="end"/>
                  </w:r>
                </w:p>
              </w:tc>
            </w:tr>
          </w:tbl>
          <w:p w:rsidR="00CC7B9F" w:rsidRDefault="00CC7B9F">
            <w:pPr>
              <w:rPr>
                <w:sz w:val="26"/>
                <w:szCs w:val="26"/>
              </w:rPr>
            </w:pPr>
          </w:p>
          <w:p w:rsidR="00CC7B9F" w:rsidRDefault="00CC7B9F">
            <w:pPr>
              <w:rPr>
                <w:sz w:val="26"/>
                <w:szCs w:val="26"/>
              </w:rPr>
            </w:pPr>
            <w:r>
              <w:rPr>
                <w:sz w:val="26"/>
                <w:szCs w:val="26"/>
              </w:rPr>
              <w:tab/>
            </w:r>
            <w:r>
              <w:rPr>
                <w:sz w:val="26"/>
                <w:szCs w:val="26"/>
              </w:rPr>
              <w:tab/>
              <w:t>Plaintiff,</w:t>
            </w:r>
          </w:p>
          <w:p w:rsidR="00CC7B9F" w:rsidRDefault="00CC7B9F">
            <w:pPr>
              <w:rPr>
                <w:sz w:val="26"/>
                <w:szCs w:val="26"/>
              </w:rPr>
            </w:pPr>
            <w:proofErr w:type="gramStart"/>
            <w:r>
              <w:rPr>
                <w:sz w:val="26"/>
                <w:szCs w:val="26"/>
              </w:rPr>
              <w:t>v</w:t>
            </w:r>
            <w:proofErr w:type="gramEnd"/>
            <w:r>
              <w:rPr>
                <w:sz w:val="26"/>
                <w:szCs w:val="26"/>
              </w:rPr>
              <w:t>.</w:t>
            </w:r>
          </w:p>
          <w:p w:rsidR="00CC7B9F" w:rsidRDefault="00CC7B9F">
            <w:pPr>
              <w:rPr>
                <w:sz w:val="26"/>
                <w:szCs w:val="26"/>
              </w:rPr>
            </w:pPr>
          </w:p>
          <w:p w:rsidR="00CC7B9F" w:rsidRDefault="00CC7B9F">
            <w:pPr>
              <w:rPr>
                <w:sz w:val="26"/>
                <w:szCs w:val="26"/>
              </w:rPr>
            </w:pPr>
          </w:p>
          <w:p w:rsidR="00CC7B9F" w:rsidRDefault="00CC7B9F">
            <w:pPr>
              <w:rPr>
                <w:sz w:val="26"/>
                <w:szCs w:val="26"/>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5"/>
            </w:tblGrid>
            <w:tr w:rsidR="00CC7B9F">
              <w:tc>
                <w:tcPr>
                  <w:tcW w:w="3865" w:type="dxa"/>
                  <w:tcBorders>
                    <w:top w:val="nil"/>
                    <w:left w:val="nil"/>
                    <w:bottom w:val="single" w:sz="4" w:space="0" w:color="auto"/>
                    <w:right w:val="nil"/>
                  </w:tcBorders>
                  <w:hideMark/>
                </w:tcPr>
                <w:p w:rsidR="00CC7B9F" w:rsidRDefault="00CC7B9F">
                  <w:pPr>
                    <w:rPr>
                      <w:sz w:val="26"/>
                      <w:szCs w:val="26"/>
                    </w:rPr>
                  </w:pPr>
                  <w:r>
                    <w:rPr>
                      <w:sz w:val="26"/>
                      <w:szCs w:val="26"/>
                    </w:rPr>
                    <w:fldChar w:fldCharType="begin">
                      <w:ffData>
                        <w:name w:val="Text2"/>
                        <w:enabled/>
                        <w:calcOnExit w:val="0"/>
                        <w:textInput/>
                      </w:ffData>
                    </w:fldChar>
                  </w:r>
                  <w:r>
                    <w:rPr>
                      <w:sz w:val="26"/>
                      <w:szCs w:val="26"/>
                    </w:rPr>
                    <w:instrText xml:space="preserve"> FORMTEXT </w:instrText>
                  </w:r>
                  <w:r>
                    <w:rPr>
                      <w:sz w:val="26"/>
                      <w:szCs w:val="26"/>
                    </w:rPr>
                  </w:r>
                  <w:r>
                    <w:rPr>
                      <w:sz w:val="26"/>
                      <w:szCs w:val="26"/>
                    </w:rPr>
                    <w:fldChar w:fldCharType="separate"/>
                  </w:r>
                  <w:r>
                    <w:rPr>
                      <w:noProof/>
                      <w:sz w:val="26"/>
                      <w:szCs w:val="26"/>
                    </w:rPr>
                    <w:t> </w:t>
                  </w:r>
                  <w:r>
                    <w:rPr>
                      <w:noProof/>
                      <w:sz w:val="26"/>
                      <w:szCs w:val="26"/>
                    </w:rPr>
                    <w:t> </w:t>
                  </w:r>
                  <w:r>
                    <w:rPr>
                      <w:noProof/>
                      <w:sz w:val="26"/>
                      <w:szCs w:val="26"/>
                    </w:rPr>
                    <w:t> </w:t>
                  </w:r>
                  <w:r>
                    <w:rPr>
                      <w:noProof/>
                      <w:sz w:val="26"/>
                      <w:szCs w:val="26"/>
                    </w:rPr>
                    <w:t> </w:t>
                  </w:r>
                  <w:r>
                    <w:rPr>
                      <w:noProof/>
                      <w:sz w:val="26"/>
                      <w:szCs w:val="26"/>
                    </w:rPr>
                    <w:t> </w:t>
                  </w:r>
                  <w:r>
                    <w:rPr>
                      <w:sz w:val="26"/>
                      <w:szCs w:val="26"/>
                    </w:rPr>
                    <w:fldChar w:fldCharType="end"/>
                  </w:r>
                </w:p>
              </w:tc>
            </w:tr>
          </w:tbl>
          <w:p w:rsidR="00CC7B9F" w:rsidRDefault="00CC7B9F">
            <w:pPr>
              <w:rPr>
                <w:sz w:val="26"/>
                <w:szCs w:val="26"/>
              </w:rPr>
            </w:pPr>
          </w:p>
          <w:p w:rsidR="00CC7B9F" w:rsidRDefault="00CC7B9F">
            <w:pPr>
              <w:rPr>
                <w:sz w:val="26"/>
                <w:szCs w:val="26"/>
              </w:rPr>
            </w:pPr>
            <w:r>
              <w:rPr>
                <w:sz w:val="26"/>
                <w:szCs w:val="26"/>
              </w:rPr>
              <w:tab/>
            </w:r>
            <w:r>
              <w:rPr>
                <w:sz w:val="26"/>
                <w:szCs w:val="26"/>
              </w:rPr>
              <w:tab/>
              <w:t>Defendant.</w:t>
            </w:r>
          </w:p>
        </w:tc>
        <w:tc>
          <w:tcPr>
            <w:tcW w:w="4542" w:type="dxa"/>
            <w:tcBorders>
              <w:top w:val="nil"/>
              <w:left w:val="single" w:sz="4" w:space="0" w:color="auto"/>
              <w:bottom w:val="nil"/>
              <w:right w:val="nil"/>
            </w:tcBorders>
          </w:tcPr>
          <w:p w:rsidR="00CC7B9F" w:rsidRDefault="00CC7B9F">
            <w:pPr>
              <w:pStyle w:val="SingleSpacing"/>
              <w:rPr>
                <w:sz w:val="26"/>
                <w:szCs w:val="26"/>
              </w:rPr>
            </w:pPr>
          </w:p>
          <w:p w:rsidR="00CC7B9F" w:rsidRDefault="00CC7B9F">
            <w:pPr>
              <w:pStyle w:val="SingleSpacing"/>
              <w:rPr>
                <w:sz w:val="26"/>
                <w:szCs w:val="26"/>
              </w:rPr>
            </w:pPr>
          </w:p>
          <w:p w:rsidR="00CC7B9F" w:rsidRDefault="00CC7B9F">
            <w:pPr>
              <w:pStyle w:val="SingleSpacing"/>
              <w:rPr>
                <w:sz w:val="26"/>
                <w:szCs w:val="26"/>
              </w:rPr>
            </w:pPr>
            <w:r>
              <w:rPr>
                <w:sz w:val="26"/>
                <w:szCs w:val="26"/>
              </w:rPr>
              <w:t xml:space="preserve">  </w:t>
            </w:r>
          </w:p>
          <w:tbl>
            <w:tblPr>
              <w:tblStyle w:val="TableGrid"/>
              <w:tblW w:w="0" w:type="auto"/>
              <w:tblLayout w:type="fixed"/>
              <w:tblLook w:val="04A0" w:firstRow="1" w:lastRow="0" w:firstColumn="1" w:lastColumn="0" w:noHBand="0" w:noVBand="1"/>
            </w:tblPr>
            <w:tblGrid>
              <w:gridCol w:w="1578"/>
              <w:gridCol w:w="2944"/>
            </w:tblGrid>
            <w:tr w:rsidR="00CC7B9F">
              <w:tc>
                <w:tcPr>
                  <w:tcW w:w="1578" w:type="dxa"/>
                  <w:tcBorders>
                    <w:top w:val="nil"/>
                    <w:left w:val="nil"/>
                    <w:bottom w:val="nil"/>
                    <w:right w:val="nil"/>
                  </w:tcBorders>
                  <w:hideMark/>
                </w:tcPr>
                <w:p w:rsidR="00CC7B9F" w:rsidRDefault="00CC7B9F">
                  <w:pPr>
                    <w:rPr>
                      <w:sz w:val="26"/>
                      <w:szCs w:val="26"/>
                    </w:rPr>
                  </w:pPr>
                  <w:r>
                    <w:rPr>
                      <w:sz w:val="26"/>
                      <w:szCs w:val="26"/>
                    </w:rPr>
                    <w:t>Civil Action</w:t>
                  </w:r>
                </w:p>
                <w:p w:rsidR="00CC7B9F" w:rsidRDefault="00CC7B9F">
                  <w:pPr>
                    <w:rPr>
                      <w:sz w:val="26"/>
                      <w:szCs w:val="26"/>
                    </w:rPr>
                  </w:pPr>
                  <w:r>
                    <w:rPr>
                      <w:sz w:val="26"/>
                      <w:szCs w:val="26"/>
                    </w:rPr>
                    <w:t>File No.:</w:t>
                  </w:r>
                </w:p>
              </w:tc>
              <w:tc>
                <w:tcPr>
                  <w:tcW w:w="2944" w:type="dxa"/>
                  <w:tcBorders>
                    <w:top w:val="nil"/>
                    <w:left w:val="nil"/>
                    <w:bottom w:val="single" w:sz="4" w:space="0" w:color="auto"/>
                    <w:right w:val="nil"/>
                  </w:tcBorders>
                </w:tcPr>
                <w:p w:rsidR="00CC7B9F" w:rsidRDefault="00CC7B9F">
                  <w:pPr>
                    <w:rPr>
                      <w:sz w:val="26"/>
                      <w:szCs w:val="26"/>
                    </w:rPr>
                  </w:pPr>
                </w:p>
                <w:p w:rsidR="00CC7B9F" w:rsidRDefault="00CC7B9F">
                  <w:pPr>
                    <w:rPr>
                      <w:sz w:val="26"/>
                      <w:szCs w:val="26"/>
                    </w:rPr>
                  </w:pPr>
                  <w:r>
                    <w:rPr>
                      <w:sz w:val="26"/>
                      <w:szCs w:val="26"/>
                    </w:rPr>
                    <w:fldChar w:fldCharType="begin">
                      <w:ffData>
                        <w:name w:val="Text3"/>
                        <w:enabled/>
                        <w:calcOnExit w:val="0"/>
                        <w:textInput/>
                      </w:ffData>
                    </w:fldChar>
                  </w:r>
                  <w:r>
                    <w:rPr>
                      <w:sz w:val="26"/>
                      <w:szCs w:val="26"/>
                    </w:rPr>
                    <w:instrText xml:space="preserve"> FORMTEXT </w:instrText>
                  </w:r>
                  <w:r>
                    <w:rPr>
                      <w:sz w:val="26"/>
                      <w:szCs w:val="26"/>
                    </w:rPr>
                  </w:r>
                  <w:r>
                    <w:rPr>
                      <w:sz w:val="26"/>
                      <w:szCs w:val="26"/>
                    </w:rPr>
                    <w:fldChar w:fldCharType="separate"/>
                  </w:r>
                  <w:r>
                    <w:rPr>
                      <w:noProof/>
                      <w:sz w:val="26"/>
                      <w:szCs w:val="26"/>
                    </w:rPr>
                    <w:t> </w:t>
                  </w:r>
                  <w:r>
                    <w:rPr>
                      <w:noProof/>
                      <w:sz w:val="26"/>
                      <w:szCs w:val="26"/>
                    </w:rPr>
                    <w:t> </w:t>
                  </w:r>
                  <w:r>
                    <w:rPr>
                      <w:noProof/>
                      <w:sz w:val="26"/>
                      <w:szCs w:val="26"/>
                    </w:rPr>
                    <w:t> </w:t>
                  </w:r>
                  <w:r>
                    <w:rPr>
                      <w:noProof/>
                      <w:sz w:val="26"/>
                      <w:szCs w:val="26"/>
                    </w:rPr>
                    <w:t> </w:t>
                  </w:r>
                  <w:r>
                    <w:rPr>
                      <w:noProof/>
                      <w:sz w:val="26"/>
                      <w:szCs w:val="26"/>
                    </w:rPr>
                    <w:t> </w:t>
                  </w:r>
                  <w:r>
                    <w:rPr>
                      <w:sz w:val="26"/>
                      <w:szCs w:val="26"/>
                    </w:rPr>
                    <w:fldChar w:fldCharType="end"/>
                  </w:r>
                </w:p>
              </w:tc>
            </w:tr>
          </w:tbl>
          <w:p w:rsidR="00CC7B9F" w:rsidRDefault="00CC7B9F">
            <w:pPr>
              <w:rPr>
                <w:sz w:val="26"/>
                <w:szCs w:val="26"/>
              </w:rPr>
            </w:pPr>
          </w:p>
        </w:tc>
      </w:tr>
    </w:tbl>
    <w:p w:rsidR="00CC7B9F" w:rsidRDefault="00CC7B9F" w:rsidP="00CC7B9F">
      <w:pPr>
        <w:rPr>
          <w:sz w:val="26"/>
        </w:rPr>
      </w:pPr>
      <w:r>
        <w:rPr>
          <w:sz w:val="26"/>
        </w:rPr>
        <w:tab/>
      </w:r>
    </w:p>
    <w:p w:rsidR="00CC7B9F" w:rsidRDefault="00CC7B9F" w:rsidP="00CC7B9F">
      <w:pPr>
        <w:pStyle w:val="Heading1"/>
      </w:pPr>
      <w:r>
        <w:t>COMPLAINT FOR DIVORCE WITHOUT MINOR CHILDREN</w:t>
      </w:r>
    </w:p>
    <w:p w:rsidR="00CC7B9F" w:rsidRDefault="00CC7B9F" w:rsidP="00CC7B9F">
      <w:pPr>
        <w:widowControl w:val="0"/>
        <w:rPr>
          <w:sz w:val="26"/>
        </w:rPr>
      </w:pPr>
    </w:p>
    <w:p w:rsidR="00CC7B9F" w:rsidRDefault="00CC7B9F" w:rsidP="00CC7B9F">
      <w:pPr>
        <w:widowControl w:val="0"/>
        <w:rPr>
          <w:sz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7926"/>
      </w:tblGrid>
      <w:tr w:rsidR="00FD0A60" w:rsidTr="00C84787">
        <w:tc>
          <w:tcPr>
            <w:tcW w:w="1452" w:type="dxa"/>
          </w:tcPr>
          <w:p w:rsidR="00FD0A60" w:rsidRDefault="00FD0A60" w:rsidP="00C84787">
            <w:pPr>
              <w:widowControl w:val="0"/>
              <w:rPr>
                <w:sz w:val="26"/>
              </w:rPr>
            </w:pPr>
            <w:r>
              <w:rPr>
                <w:sz w:val="26"/>
              </w:rPr>
              <w:t>My name is</w:t>
            </w:r>
          </w:p>
        </w:tc>
        <w:tc>
          <w:tcPr>
            <w:tcW w:w="7926" w:type="dxa"/>
            <w:tcBorders>
              <w:bottom w:val="single" w:sz="4" w:space="0" w:color="auto"/>
            </w:tcBorders>
          </w:tcPr>
          <w:p w:rsidR="00FD0A60" w:rsidRDefault="00FD0A60" w:rsidP="00C84787">
            <w:pPr>
              <w:widowControl w:val="0"/>
              <w:rPr>
                <w:sz w:val="26"/>
              </w:rPr>
            </w:pPr>
            <w:r>
              <w:rPr>
                <w:sz w:val="26"/>
              </w:rPr>
              <w:fldChar w:fldCharType="begin">
                <w:ffData>
                  <w:name w:val="Text40"/>
                  <w:enabled/>
                  <w:calcOnExit w:val="0"/>
                  <w:textInput/>
                </w:ffData>
              </w:fldChar>
            </w:r>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p>
        </w:tc>
      </w:tr>
    </w:tbl>
    <w:p w:rsidR="00FD0A60" w:rsidRDefault="00FD0A60" w:rsidP="00FD0A60">
      <w:pPr>
        <w:widowControl w:val="0"/>
        <w:rPr>
          <w:sz w:val="26"/>
        </w:rPr>
      </w:pPr>
      <w:r>
        <w:rPr>
          <w:sz w:val="26"/>
        </w:rPr>
        <w:t>I am representing myself in this divorce action.  In support of my case, I state as follows:</w:t>
      </w:r>
    </w:p>
    <w:p w:rsidR="00FD0A60" w:rsidRDefault="00FD0A60" w:rsidP="00FD0A60">
      <w:pPr>
        <w:widowControl w:val="0"/>
        <w:rPr>
          <w:sz w:val="26"/>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90"/>
        <w:gridCol w:w="900"/>
        <w:gridCol w:w="7758"/>
      </w:tblGrid>
      <w:tr w:rsidR="00FD0A60" w:rsidTr="00C84787">
        <w:tc>
          <w:tcPr>
            <w:tcW w:w="900" w:type="dxa"/>
          </w:tcPr>
          <w:p w:rsidR="00FD0A60" w:rsidRDefault="00FD0A60" w:rsidP="00C84787">
            <w:pPr>
              <w:widowControl w:val="0"/>
              <w:rPr>
                <w:sz w:val="26"/>
              </w:rPr>
            </w:pPr>
            <w:r>
              <w:rPr>
                <w:sz w:val="26"/>
              </w:rPr>
              <w:t>1.</w:t>
            </w:r>
            <w:r>
              <w:rPr>
                <w:sz w:val="26"/>
              </w:rPr>
              <w:tab/>
            </w:r>
          </w:p>
        </w:tc>
        <w:tc>
          <w:tcPr>
            <w:tcW w:w="8748" w:type="dxa"/>
            <w:gridSpan w:val="3"/>
          </w:tcPr>
          <w:p w:rsidR="00FD0A60" w:rsidRDefault="00FD0A60" w:rsidP="00FD0A60">
            <w:pPr>
              <w:widowControl w:val="0"/>
              <w:numPr>
                <w:ilvl w:val="0"/>
                <w:numId w:val="3"/>
              </w:numPr>
              <w:ind w:left="720" w:hanging="720"/>
              <w:rPr>
                <w:sz w:val="26"/>
              </w:rPr>
            </w:pPr>
            <w:r>
              <w:rPr>
                <w:b/>
                <w:sz w:val="26"/>
              </w:rPr>
              <w:t>Subject Matter Jurisdiction:</w:t>
            </w:r>
            <w:r>
              <w:rPr>
                <w:sz w:val="26"/>
              </w:rPr>
              <w:t xml:space="preserve"> I am the Plaintiff in this action and:</w:t>
            </w:r>
          </w:p>
          <w:p w:rsidR="00FD0A60" w:rsidRDefault="00FD0A60" w:rsidP="00C84787">
            <w:pPr>
              <w:widowControl w:val="0"/>
              <w:spacing w:line="360" w:lineRule="auto"/>
              <w:rPr>
                <w:sz w:val="26"/>
              </w:rPr>
            </w:pPr>
            <w:r>
              <w:rPr>
                <w:i/>
                <w:sz w:val="22"/>
              </w:rPr>
              <w:t>[</w:t>
            </w:r>
            <w:r>
              <w:rPr>
                <w:b/>
                <w:i/>
                <w:sz w:val="22"/>
              </w:rPr>
              <w:t>Check only one</w:t>
            </w:r>
            <w:r>
              <w:rPr>
                <w:i/>
                <w:sz w:val="22"/>
              </w:rPr>
              <w:t xml:space="preserve"> of the following, either (a) </w:t>
            </w:r>
            <w:r>
              <w:rPr>
                <w:b/>
                <w:i/>
                <w:sz w:val="22"/>
              </w:rPr>
              <w:t>or</w:t>
            </w:r>
            <w:r>
              <w:rPr>
                <w:i/>
                <w:sz w:val="22"/>
              </w:rPr>
              <w:t xml:space="preserve"> (b).]</w:t>
            </w:r>
          </w:p>
        </w:tc>
      </w:tr>
      <w:tr w:rsidR="00FD0A60" w:rsidTr="00C84787">
        <w:tc>
          <w:tcPr>
            <w:tcW w:w="990" w:type="dxa"/>
            <w:gridSpan w:val="2"/>
          </w:tcPr>
          <w:p w:rsidR="00FD0A60" w:rsidRDefault="00FD0A60" w:rsidP="00C84787">
            <w:pPr>
              <w:widowControl w:val="0"/>
              <w:rPr>
                <w:sz w:val="26"/>
              </w:rPr>
            </w:pPr>
          </w:p>
        </w:tc>
        <w:tc>
          <w:tcPr>
            <w:tcW w:w="900" w:type="dxa"/>
          </w:tcPr>
          <w:p w:rsidR="00FD0A60" w:rsidRDefault="002F3927" w:rsidP="00C84787">
            <w:pPr>
              <w:widowControl w:val="0"/>
              <w:rPr>
                <w:sz w:val="26"/>
              </w:rPr>
            </w:pPr>
            <w:sdt>
              <w:sdtPr>
                <w:rPr>
                  <w:sz w:val="26"/>
                </w:rPr>
                <w:id w:val="-149906900"/>
                <w14:checkbox>
                  <w14:checked w14:val="0"/>
                  <w14:checkedState w14:val="2612" w14:font="MS Gothic"/>
                  <w14:uncheckedState w14:val="2610" w14:font="MS Gothic"/>
                </w14:checkbox>
              </w:sdtPr>
              <w:sdtEndPr/>
              <w:sdtContent>
                <w:r w:rsidR="00FD0A60">
                  <w:rPr>
                    <w:rFonts w:ascii="MS Gothic" w:eastAsia="MS Gothic" w:hAnsi="MS Gothic" w:hint="eastAsia"/>
                    <w:sz w:val="26"/>
                  </w:rPr>
                  <w:t>☐</w:t>
                </w:r>
              </w:sdtContent>
            </w:sdt>
            <w:r w:rsidR="00FD0A60">
              <w:rPr>
                <w:sz w:val="26"/>
              </w:rPr>
              <w:t xml:space="preserve"> (a)  </w:t>
            </w:r>
          </w:p>
        </w:tc>
        <w:tc>
          <w:tcPr>
            <w:tcW w:w="7758" w:type="dxa"/>
          </w:tcPr>
          <w:p w:rsidR="00FD0A60" w:rsidRDefault="00FD0A60" w:rsidP="00C84787">
            <w:pPr>
              <w:widowControl w:val="0"/>
              <w:spacing w:after="240"/>
              <w:rPr>
                <w:sz w:val="26"/>
              </w:rPr>
            </w:pPr>
            <w:r>
              <w:rPr>
                <w:sz w:val="26"/>
              </w:rPr>
              <w:t>I have been a resident of the State of Georgia for more than six (6) months immediately prior to filing this action.</w:t>
            </w:r>
          </w:p>
        </w:tc>
      </w:tr>
      <w:tr w:rsidR="00FD0A60" w:rsidTr="00C84787">
        <w:tc>
          <w:tcPr>
            <w:tcW w:w="990" w:type="dxa"/>
            <w:gridSpan w:val="2"/>
          </w:tcPr>
          <w:p w:rsidR="00FD0A60" w:rsidRDefault="00FD0A60" w:rsidP="00C84787">
            <w:pPr>
              <w:widowControl w:val="0"/>
              <w:rPr>
                <w:sz w:val="26"/>
              </w:rPr>
            </w:pPr>
          </w:p>
        </w:tc>
        <w:tc>
          <w:tcPr>
            <w:tcW w:w="900" w:type="dxa"/>
          </w:tcPr>
          <w:p w:rsidR="00FD0A60" w:rsidRDefault="002F3927" w:rsidP="00C84787">
            <w:pPr>
              <w:widowControl w:val="0"/>
              <w:rPr>
                <w:sz w:val="26"/>
              </w:rPr>
            </w:pPr>
            <w:sdt>
              <w:sdtPr>
                <w:rPr>
                  <w:sz w:val="26"/>
                </w:rPr>
                <w:id w:val="1999917025"/>
                <w14:checkbox>
                  <w14:checked w14:val="0"/>
                  <w14:checkedState w14:val="2612" w14:font="MS Gothic"/>
                  <w14:uncheckedState w14:val="2610" w14:font="MS Gothic"/>
                </w14:checkbox>
              </w:sdtPr>
              <w:sdtEndPr/>
              <w:sdtContent>
                <w:r w:rsidR="00FD0A60">
                  <w:rPr>
                    <w:rFonts w:ascii="MS Gothic" w:eastAsia="MS Gothic" w:hAnsi="MS Gothic" w:hint="eastAsia"/>
                    <w:sz w:val="26"/>
                  </w:rPr>
                  <w:t>☐</w:t>
                </w:r>
              </w:sdtContent>
            </w:sdt>
            <w:r w:rsidR="00FD0A60">
              <w:rPr>
                <w:sz w:val="26"/>
              </w:rPr>
              <w:t xml:space="preserve"> (b)  </w:t>
            </w:r>
          </w:p>
        </w:tc>
        <w:tc>
          <w:tcPr>
            <w:tcW w:w="7758" w:type="dxa"/>
          </w:tcPr>
          <w:p w:rsidR="00FD0A60" w:rsidRDefault="00FD0A60" w:rsidP="00C84787">
            <w:pPr>
              <w:widowControl w:val="0"/>
              <w:rPr>
                <w:sz w:val="26"/>
              </w:rPr>
            </w:pPr>
            <w:r>
              <w:rPr>
                <w:sz w:val="26"/>
              </w:rPr>
              <w:t>I am not a resident of the State of Georgia, but my spouse has been a resident of the State of Georgia for at least six (6) months immediately prior to my filing of this action.</w:t>
            </w:r>
          </w:p>
        </w:tc>
      </w:tr>
    </w:tbl>
    <w:p w:rsidR="00CC7B9F" w:rsidRDefault="00CC7B9F" w:rsidP="00CC7B9F">
      <w:pPr>
        <w:widowControl w:val="0"/>
        <w:rPr>
          <w:sz w:val="26"/>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90"/>
        <w:gridCol w:w="900"/>
        <w:gridCol w:w="990"/>
        <w:gridCol w:w="3960"/>
        <w:gridCol w:w="2808"/>
      </w:tblGrid>
      <w:tr w:rsidR="00814FF4" w:rsidTr="00C84787">
        <w:tc>
          <w:tcPr>
            <w:tcW w:w="900" w:type="dxa"/>
          </w:tcPr>
          <w:p w:rsidR="00814FF4" w:rsidRDefault="00814FF4" w:rsidP="00C84787">
            <w:pPr>
              <w:widowControl w:val="0"/>
              <w:rPr>
                <w:sz w:val="26"/>
              </w:rPr>
            </w:pPr>
            <w:r>
              <w:rPr>
                <w:sz w:val="26"/>
              </w:rPr>
              <w:t>2.</w:t>
            </w:r>
            <w:r>
              <w:rPr>
                <w:sz w:val="26"/>
              </w:rPr>
              <w:tab/>
            </w:r>
          </w:p>
        </w:tc>
        <w:tc>
          <w:tcPr>
            <w:tcW w:w="8748" w:type="dxa"/>
            <w:gridSpan w:val="5"/>
          </w:tcPr>
          <w:p w:rsidR="00814FF4" w:rsidRDefault="00814FF4" w:rsidP="00814FF4">
            <w:pPr>
              <w:widowControl w:val="0"/>
              <w:numPr>
                <w:ilvl w:val="0"/>
                <w:numId w:val="3"/>
              </w:numPr>
              <w:ind w:left="720" w:hanging="720"/>
              <w:rPr>
                <w:sz w:val="26"/>
              </w:rPr>
            </w:pPr>
            <w:r>
              <w:rPr>
                <w:b/>
                <w:sz w:val="26"/>
              </w:rPr>
              <w:t>Venue:</w:t>
            </w:r>
            <w:r>
              <w:rPr>
                <w:sz w:val="26"/>
              </w:rPr>
              <w:t xml:space="preserve"> Myspouse is the named Defendant in this action.</w:t>
            </w:r>
          </w:p>
          <w:p w:rsidR="00814FF4" w:rsidRDefault="00814FF4" w:rsidP="00C84787">
            <w:pPr>
              <w:widowControl w:val="0"/>
              <w:spacing w:line="360" w:lineRule="auto"/>
              <w:ind w:left="720"/>
              <w:rPr>
                <w:sz w:val="26"/>
              </w:rPr>
            </w:pPr>
            <w:r>
              <w:rPr>
                <w:i/>
                <w:sz w:val="22"/>
              </w:rPr>
              <w:t>[</w:t>
            </w:r>
            <w:r>
              <w:rPr>
                <w:b/>
                <w:i/>
                <w:sz w:val="22"/>
              </w:rPr>
              <w:t>Check only one</w:t>
            </w:r>
            <w:r>
              <w:rPr>
                <w:i/>
                <w:sz w:val="22"/>
              </w:rPr>
              <w:t xml:space="preserve"> of the following, either (a), (b), (c), (d) </w:t>
            </w:r>
            <w:r>
              <w:rPr>
                <w:b/>
                <w:i/>
                <w:sz w:val="22"/>
              </w:rPr>
              <w:t>or</w:t>
            </w:r>
            <w:r>
              <w:rPr>
                <w:i/>
                <w:sz w:val="22"/>
              </w:rPr>
              <w:t xml:space="preserve"> (e).]</w:t>
            </w:r>
          </w:p>
          <w:p w:rsidR="00814FF4" w:rsidRDefault="00814FF4" w:rsidP="00C84787">
            <w:pPr>
              <w:widowControl w:val="0"/>
              <w:spacing w:line="360" w:lineRule="auto"/>
              <w:rPr>
                <w:sz w:val="26"/>
              </w:rPr>
            </w:pPr>
          </w:p>
        </w:tc>
      </w:tr>
      <w:tr w:rsidR="00814FF4" w:rsidTr="00C84787">
        <w:tc>
          <w:tcPr>
            <w:tcW w:w="990" w:type="dxa"/>
            <w:gridSpan w:val="2"/>
          </w:tcPr>
          <w:p w:rsidR="00814FF4" w:rsidRDefault="00814FF4" w:rsidP="00C84787">
            <w:pPr>
              <w:widowControl w:val="0"/>
              <w:rPr>
                <w:sz w:val="26"/>
              </w:rPr>
            </w:pPr>
          </w:p>
        </w:tc>
        <w:tc>
          <w:tcPr>
            <w:tcW w:w="900" w:type="dxa"/>
          </w:tcPr>
          <w:p w:rsidR="00814FF4" w:rsidRDefault="002F3927" w:rsidP="00C84787">
            <w:pPr>
              <w:widowControl w:val="0"/>
              <w:rPr>
                <w:sz w:val="26"/>
              </w:rPr>
            </w:pPr>
            <w:sdt>
              <w:sdtPr>
                <w:rPr>
                  <w:sz w:val="26"/>
                </w:rPr>
                <w:id w:val="1800331001"/>
                <w14:checkbox>
                  <w14:checked w14:val="0"/>
                  <w14:checkedState w14:val="2612" w14:font="MS Gothic"/>
                  <w14:uncheckedState w14:val="2610" w14:font="MS Gothic"/>
                </w14:checkbox>
              </w:sdtPr>
              <w:sdtEndPr/>
              <w:sdtContent>
                <w:r w:rsidR="00814FF4">
                  <w:rPr>
                    <w:rFonts w:ascii="MS Gothic" w:eastAsia="MS Gothic" w:hAnsi="MS Gothic" w:hint="eastAsia"/>
                    <w:sz w:val="26"/>
                  </w:rPr>
                  <w:t>☐</w:t>
                </w:r>
              </w:sdtContent>
            </w:sdt>
            <w:r w:rsidR="00814FF4">
              <w:rPr>
                <w:sz w:val="26"/>
              </w:rPr>
              <w:t xml:space="preserve"> (a)  </w:t>
            </w:r>
          </w:p>
        </w:tc>
        <w:tc>
          <w:tcPr>
            <w:tcW w:w="7758" w:type="dxa"/>
            <w:gridSpan w:val="3"/>
          </w:tcPr>
          <w:p w:rsidR="00814FF4" w:rsidRDefault="00814FF4" w:rsidP="00C84787">
            <w:pPr>
              <w:widowControl w:val="0"/>
              <w:spacing w:after="240"/>
              <w:rPr>
                <w:sz w:val="26"/>
              </w:rPr>
            </w:pPr>
            <w:r>
              <w:rPr>
                <w:sz w:val="26"/>
              </w:rPr>
              <w:t>The Defendant is a resident of Gwinnett County and is subject to the jurisdiction of this Court.</w:t>
            </w:r>
          </w:p>
        </w:tc>
      </w:tr>
      <w:tr w:rsidR="00814FF4" w:rsidTr="00C84787">
        <w:tc>
          <w:tcPr>
            <w:tcW w:w="990" w:type="dxa"/>
            <w:gridSpan w:val="2"/>
          </w:tcPr>
          <w:p w:rsidR="00814FF4" w:rsidRDefault="00814FF4" w:rsidP="00C84787">
            <w:pPr>
              <w:widowControl w:val="0"/>
              <w:rPr>
                <w:sz w:val="26"/>
              </w:rPr>
            </w:pPr>
          </w:p>
        </w:tc>
        <w:tc>
          <w:tcPr>
            <w:tcW w:w="900" w:type="dxa"/>
          </w:tcPr>
          <w:p w:rsidR="00814FF4" w:rsidRDefault="002F3927" w:rsidP="00C84787">
            <w:pPr>
              <w:widowControl w:val="0"/>
              <w:rPr>
                <w:sz w:val="26"/>
              </w:rPr>
            </w:pPr>
            <w:sdt>
              <w:sdtPr>
                <w:rPr>
                  <w:sz w:val="26"/>
                </w:rPr>
                <w:id w:val="1870100136"/>
                <w14:checkbox>
                  <w14:checked w14:val="0"/>
                  <w14:checkedState w14:val="2612" w14:font="MS Gothic"/>
                  <w14:uncheckedState w14:val="2610" w14:font="MS Gothic"/>
                </w14:checkbox>
              </w:sdtPr>
              <w:sdtEndPr/>
              <w:sdtContent>
                <w:r w:rsidR="00814FF4">
                  <w:rPr>
                    <w:rFonts w:ascii="MS Gothic" w:eastAsia="MS Gothic" w:hAnsi="MS Gothic" w:hint="eastAsia"/>
                    <w:sz w:val="26"/>
                  </w:rPr>
                  <w:t>☐</w:t>
                </w:r>
              </w:sdtContent>
            </w:sdt>
            <w:r w:rsidR="00814FF4">
              <w:rPr>
                <w:sz w:val="26"/>
              </w:rPr>
              <w:t xml:space="preserve"> (b)  </w:t>
            </w:r>
          </w:p>
        </w:tc>
        <w:tc>
          <w:tcPr>
            <w:tcW w:w="7758" w:type="dxa"/>
            <w:gridSpan w:val="3"/>
          </w:tcPr>
          <w:p w:rsidR="00814FF4" w:rsidRDefault="00814FF4" w:rsidP="00C84787">
            <w:pPr>
              <w:widowControl w:val="0"/>
              <w:rPr>
                <w:sz w:val="26"/>
              </w:rPr>
            </w:pPr>
            <w:r>
              <w:rPr>
                <w:sz w:val="26"/>
              </w:rPr>
              <w:t xml:space="preserve">The Defendant is no longer a Gwinnett County resident, but still </w:t>
            </w:r>
            <w:proofErr w:type="gramStart"/>
            <w:r>
              <w:rPr>
                <w:sz w:val="26"/>
              </w:rPr>
              <w:t>lives</w:t>
            </w:r>
            <w:proofErr w:type="gramEnd"/>
            <w:r>
              <w:rPr>
                <w:sz w:val="26"/>
              </w:rPr>
              <w:t xml:space="preserve"> in Georgia. The Defendant and I lived together in Gwinnett County at the time we separated.  I still reside in Gwinnett County, and the Defendant has only moved away from Gwinnett County within the past six months before the date of my filing this action.</w:t>
            </w:r>
          </w:p>
          <w:p w:rsidR="00814FF4" w:rsidRDefault="00814FF4" w:rsidP="00C84787">
            <w:pPr>
              <w:widowControl w:val="0"/>
              <w:rPr>
                <w:sz w:val="26"/>
              </w:rPr>
            </w:pPr>
          </w:p>
        </w:tc>
      </w:tr>
      <w:tr w:rsidR="00814FF4" w:rsidTr="00C84787">
        <w:tc>
          <w:tcPr>
            <w:tcW w:w="990" w:type="dxa"/>
            <w:gridSpan w:val="2"/>
          </w:tcPr>
          <w:p w:rsidR="00814FF4" w:rsidRDefault="00814FF4" w:rsidP="00C84787">
            <w:pPr>
              <w:widowControl w:val="0"/>
              <w:rPr>
                <w:sz w:val="26"/>
              </w:rPr>
            </w:pPr>
          </w:p>
        </w:tc>
        <w:tc>
          <w:tcPr>
            <w:tcW w:w="900" w:type="dxa"/>
          </w:tcPr>
          <w:p w:rsidR="00814FF4" w:rsidRDefault="002F3927" w:rsidP="00C84787">
            <w:pPr>
              <w:widowControl w:val="0"/>
              <w:rPr>
                <w:rFonts w:ascii="MS Gothic" w:eastAsia="MS Gothic" w:hAnsi="MS Gothic"/>
                <w:sz w:val="26"/>
              </w:rPr>
            </w:pPr>
            <w:sdt>
              <w:sdtPr>
                <w:rPr>
                  <w:sz w:val="26"/>
                </w:rPr>
                <w:id w:val="1122273018"/>
                <w14:checkbox>
                  <w14:checked w14:val="0"/>
                  <w14:checkedState w14:val="2612" w14:font="MS Gothic"/>
                  <w14:uncheckedState w14:val="2610" w14:font="MS Gothic"/>
                </w14:checkbox>
              </w:sdtPr>
              <w:sdtEndPr/>
              <w:sdtContent>
                <w:r w:rsidR="00814FF4">
                  <w:rPr>
                    <w:rFonts w:ascii="MS Gothic" w:eastAsia="MS Gothic" w:hAnsi="MS Gothic" w:hint="eastAsia"/>
                    <w:sz w:val="26"/>
                  </w:rPr>
                  <w:t>☐</w:t>
                </w:r>
              </w:sdtContent>
            </w:sdt>
            <w:r w:rsidR="00814FF4">
              <w:rPr>
                <w:sz w:val="26"/>
              </w:rPr>
              <w:t xml:space="preserve"> (c)</w:t>
            </w:r>
          </w:p>
        </w:tc>
        <w:tc>
          <w:tcPr>
            <w:tcW w:w="7758" w:type="dxa"/>
            <w:gridSpan w:val="3"/>
          </w:tcPr>
          <w:p w:rsidR="00814FF4" w:rsidRDefault="00814FF4" w:rsidP="00C84787">
            <w:pPr>
              <w:widowControl w:val="0"/>
              <w:spacing w:after="240"/>
              <w:rPr>
                <w:sz w:val="26"/>
              </w:rPr>
            </w:pPr>
            <w:r>
              <w:rPr>
                <w:sz w:val="26"/>
              </w:rPr>
              <w:t xml:space="preserve">The Defendant is a Georgia resident but does not live in Gwinnett County. I live in Gwinnett County and the Defendant has acknowledged service of process and consented to the jurisdiction and venue of this Court. </w:t>
            </w:r>
          </w:p>
        </w:tc>
      </w:tr>
      <w:tr w:rsidR="00814FF4" w:rsidTr="00C84787">
        <w:tc>
          <w:tcPr>
            <w:tcW w:w="990" w:type="dxa"/>
            <w:gridSpan w:val="2"/>
          </w:tcPr>
          <w:p w:rsidR="00814FF4" w:rsidRDefault="00814FF4" w:rsidP="00C84787">
            <w:pPr>
              <w:widowControl w:val="0"/>
              <w:rPr>
                <w:sz w:val="26"/>
              </w:rPr>
            </w:pPr>
          </w:p>
        </w:tc>
        <w:tc>
          <w:tcPr>
            <w:tcW w:w="900" w:type="dxa"/>
          </w:tcPr>
          <w:p w:rsidR="00814FF4" w:rsidRDefault="002F3927" w:rsidP="00C84787">
            <w:pPr>
              <w:widowControl w:val="0"/>
              <w:rPr>
                <w:rFonts w:ascii="MS Gothic" w:eastAsia="MS Gothic" w:hAnsi="MS Gothic"/>
                <w:sz w:val="26"/>
              </w:rPr>
            </w:pPr>
            <w:sdt>
              <w:sdtPr>
                <w:rPr>
                  <w:sz w:val="26"/>
                </w:rPr>
                <w:id w:val="-1337994282"/>
                <w14:checkbox>
                  <w14:checked w14:val="0"/>
                  <w14:checkedState w14:val="2612" w14:font="MS Gothic"/>
                  <w14:uncheckedState w14:val="2610" w14:font="MS Gothic"/>
                </w14:checkbox>
              </w:sdtPr>
              <w:sdtEndPr/>
              <w:sdtContent>
                <w:r w:rsidR="00814FF4">
                  <w:rPr>
                    <w:rFonts w:ascii="MS Gothic" w:eastAsia="MS Gothic" w:hAnsi="MS Gothic" w:hint="eastAsia"/>
                    <w:sz w:val="26"/>
                  </w:rPr>
                  <w:t>☐</w:t>
                </w:r>
              </w:sdtContent>
            </w:sdt>
            <w:r w:rsidR="00814FF4">
              <w:rPr>
                <w:sz w:val="26"/>
              </w:rPr>
              <w:t xml:space="preserve"> (d)</w:t>
            </w:r>
            <w:r w:rsidR="00814FF4">
              <w:rPr>
                <w:sz w:val="26"/>
              </w:rPr>
              <w:tab/>
            </w:r>
          </w:p>
        </w:tc>
        <w:tc>
          <w:tcPr>
            <w:tcW w:w="7758" w:type="dxa"/>
            <w:gridSpan w:val="3"/>
          </w:tcPr>
          <w:p w:rsidR="00814FF4" w:rsidRDefault="00814FF4" w:rsidP="00C84787">
            <w:pPr>
              <w:widowControl w:val="0"/>
              <w:rPr>
                <w:sz w:val="26"/>
              </w:rPr>
            </w:pPr>
            <w:r>
              <w:rPr>
                <w:sz w:val="26"/>
              </w:rPr>
              <w:t>The Defendant is not a resident of the State of Georgia, but I am a resident of Gwinnett County, Georgia, and:</w:t>
            </w:r>
          </w:p>
          <w:p w:rsidR="00814FF4" w:rsidRDefault="00814FF4" w:rsidP="00C84787">
            <w:pPr>
              <w:widowControl w:val="0"/>
              <w:spacing w:line="360" w:lineRule="auto"/>
              <w:rPr>
                <w:sz w:val="26"/>
              </w:rPr>
            </w:pPr>
            <w:r>
              <w:rPr>
                <w:i/>
                <w:sz w:val="22"/>
              </w:rPr>
              <w:t>[</w:t>
            </w:r>
            <w:r>
              <w:rPr>
                <w:b/>
                <w:i/>
                <w:sz w:val="22"/>
              </w:rPr>
              <w:t>Check only one</w:t>
            </w:r>
            <w:r>
              <w:rPr>
                <w:i/>
                <w:sz w:val="22"/>
              </w:rPr>
              <w:t xml:space="preserve"> of the following, either (1), (2), </w:t>
            </w:r>
            <w:r>
              <w:rPr>
                <w:b/>
                <w:i/>
                <w:sz w:val="22"/>
              </w:rPr>
              <w:t>or</w:t>
            </w:r>
            <w:r>
              <w:rPr>
                <w:i/>
                <w:sz w:val="22"/>
              </w:rPr>
              <w:t xml:space="preserve"> (3).]</w:t>
            </w:r>
          </w:p>
          <w:p w:rsidR="00814FF4" w:rsidRDefault="00814FF4" w:rsidP="00C84787">
            <w:pPr>
              <w:widowControl w:val="0"/>
              <w:rPr>
                <w:sz w:val="26"/>
              </w:rPr>
            </w:pPr>
          </w:p>
        </w:tc>
      </w:tr>
      <w:tr w:rsidR="00814FF4" w:rsidTr="00C84787">
        <w:tc>
          <w:tcPr>
            <w:tcW w:w="990" w:type="dxa"/>
            <w:gridSpan w:val="2"/>
          </w:tcPr>
          <w:p w:rsidR="00814FF4" w:rsidRDefault="00814FF4" w:rsidP="00C84787">
            <w:pPr>
              <w:widowControl w:val="0"/>
              <w:rPr>
                <w:sz w:val="26"/>
              </w:rPr>
            </w:pPr>
          </w:p>
        </w:tc>
        <w:tc>
          <w:tcPr>
            <w:tcW w:w="900" w:type="dxa"/>
          </w:tcPr>
          <w:p w:rsidR="00814FF4" w:rsidRDefault="00814FF4" w:rsidP="00C84787">
            <w:pPr>
              <w:widowControl w:val="0"/>
              <w:rPr>
                <w:rFonts w:ascii="MS Gothic" w:eastAsia="MS Gothic" w:hAnsi="MS Gothic"/>
                <w:sz w:val="26"/>
              </w:rPr>
            </w:pPr>
          </w:p>
        </w:tc>
        <w:tc>
          <w:tcPr>
            <w:tcW w:w="990" w:type="dxa"/>
          </w:tcPr>
          <w:p w:rsidR="00814FF4" w:rsidRPr="000E14E9" w:rsidRDefault="002F3927" w:rsidP="00C84787">
            <w:pPr>
              <w:widowControl w:val="0"/>
              <w:rPr>
                <w:szCs w:val="24"/>
              </w:rPr>
            </w:pPr>
            <w:sdt>
              <w:sdtPr>
                <w:rPr>
                  <w:szCs w:val="24"/>
                </w:rPr>
                <w:id w:val="-924566701"/>
                <w14:checkbox>
                  <w14:checked w14:val="0"/>
                  <w14:checkedState w14:val="2612" w14:font="MS Gothic"/>
                  <w14:uncheckedState w14:val="2610" w14:font="MS Gothic"/>
                </w14:checkbox>
              </w:sdtPr>
              <w:sdtEndPr/>
              <w:sdtContent>
                <w:r w:rsidR="00814FF4" w:rsidRPr="000E14E9">
                  <w:rPr>
                    <w:rFonts w:ascii="MS Gothic" w:eastAsia="MS Gothic" w:hAnsi="MS Gothic" w:hint="eastAsia"/>
                    <w:szCs w:val="24"/>
                  </w:rPr>
                  <w:t>☐</w:t>
                </w:r>
              </w:sdtContent>
            </w:sdt>
            <w:r w:rsidR="00814FF4" w:rsidRPr="000E14E9">
              <w:rPr>
                <w:szCs w:val="24"/>
              </w:rPr>
              <w:t xml:space="preserve"> (1)</w:t>
            </w:r>
          </w:p>
        </w:tc>
        <w:tc>
          <w:tcPr>
            <w:tcW w:w="3960" w:type="dxa"/>
          </w:tcPr>
          <w:p w:rsidR="00814FF4" w:rsidRDefault="00814FF4" w:rsidP="00C84787">
            <w:pPr>
              <w:widowControl w:val="0"/>
              <w:rPr>
                <w:sz w:val="26"/>
              </w:rPr>
            </w:pPr>
            <w:r>
              <w:rPr>
                <w:sz w:val="26"/>
              </w:rPr>
              <w:t>The Defendant lives in the state of</w:t>
            </w:r>
          </w:p>
        </w:tc>
        <w:tc>
          <w:tcPr>
            <w:tcW w:w="2808" w:type="dxa"/>
            <w:tcBorders>
              <w:bottom w:val="single" w:sz="4" w:space="0" w:color="auto"/>
            </w:tcBorders>
          </w:tcPr>
          <w:p w:rsidR="00814FF4" w:rsidRDefault="00814FF4" w:rsidP="00C84787">
            <w:pPr>
              <w:widowControl w:val="0"/>
              <w:rPr>
                <w:sz w:val="26"/>
              </w:rPr>
            </w:pPr>
            <w:r>
              <w:rPr>
                <w:sz w:val="26"/>
              </w:rPr>
              <w:fldChar w:fldCharType="begin">
                <w:ffData>
                  <w:name w:val="Text52"/>
                  <w:enabled/>
                  <w:calcOnExit w:val="0"/>
                  <w:textInput/>
                </w:ffData>
              </w:fldChar>
            </w:r>
            <w:bookmarkStart w:id="3" w:name="Text52"/>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bookmarkEnd w:id="3"/>
          </w:p>
        </w:tc>
      </w:tr>
      <w:tr w:rsidR="00814FF4" w:rsidTr="00C84787">
        <w:tc>
          <w:tcPr>
            <w:tcW w:w="990" w:type="dxa"/>
            <w:gridSpan w:val="2"/>
          </w:tcPr>
          <w:p w:rsidR="00814FF4" w:rsidRDefault="00814FF4" w:rsidP="00C84787">
            <w:pPr>
              <w:widowControl w:val="0"/>
              <w:rPr>
                <w:sz w:val="26"/>
              </w:rPr>
            </w:pPr>
          </w:p>
        </w:tc>
        <w:tc>
          <w:tcPr>
            <w:tcW w:w="900" w:type="dxa"/>
          </w:tcPr>
          <w:p w:rsidR="00814FF4" w:rsidRDefault="00814FF4" w:rsidP="00C84787">
            <w:pPr>
              <w:widowControl w:val="0"/>
              <w:rPr>
                <w:rFonts w:ascii="MS Gothic" w:eastAsia="MS Gothic" w:hAnsi="MS Gothic"/>
                <w:sz w:val="26"/>
              </w:rPr>
            </w:pPr>
          </w:p>
        </w:tc>
        <w:tc>
          <w:tcPr>
            <w:tcW w:w="990" w:type="dxa"/>
          </w:tcPr>
          <w:p w:rsidR="00814FF4" w:rsidRPr="000E14E9" w:rsidRDefault="00814FF4" w:rsidP="00C84787">
            <w:pPr>
              <w:widowControl w:val="0"/>
              <w:rPr>
                <w:szCs w:val="24"/>
              </w:rPr>
            </w:pPr>
          </w:p>
        </w:tc>
        <w:tc>
          <w:tcPr>
            <w:tcW w:w="6768" w:type="dxa"/>
            <w:gridSpan w:val="2"/>
          </w:tcPr>
          <w:p w:rsidR="00814FF4" w:rsidRDefault="00814FF4" w:rsidP="00C84787">
            <w:pPr>
              <w:widowControl w:val="0"/>
              <w:spacing w:after="240"/>
              <w:rPr>
                <w:sz w:val="26"/>
              </w:rPr>
            </w:pPr>
            <w:proofErr w:type="gramStart"/>
            <w:r>
              <w:rPr>
                <w:sz w:val="26"/>
              </w:rPr>
              <w:t>and</w:t>
            </w:r>
            <w:proofErr w:type="gramEnd"/>
            <w:r>
              <w:rPr>
                <w:sz w:val="26"/>
              </w:rPr>
              <w:t xml:space="preserve"> the Defendant was formerly a resident of the State of Georgia and is subject to the personal jurisdiction of the Court under Georgia’s Long Arm Statute, OCGA § 9-10-91(5).</w:t>
            </w:r>
          </w:p>
        </w:tc>
      </w:tr>
      <w:tr w:rsidR="00814FF4" w:rsidTr="00C84787">
        <w:tc>
          <w:tcPr>
            <w:tcW w:w="990" w:type="dxa"/>
            <w:gridSpan w:val="2"/>
          </w:tcPr>
          <w:p w:rsidR="00814FF4" w:rsidRDefault="00814FF4" w:rsidP="00C84787">
            <w:pPr>
              <w:widowControl w:val="0"/>
              <w:rPr>
                <w:sz w:val="26"/>
              </w:rPr>
            </w:pPr>
          </w:p>
        </w:tc>
        <w:tc>
          <w:tcPr>
            <w:tcW w:w="900" w:type="dxa"/>
          </w:tcPr>
          <w:p w:rsidR="00814FF4" w:rsidRDefault="00814FF4" w:rsidP="00C84787">
            <w:pPr>
              <w:widowControl w:val="0"/>
              <w:rPr>
                <w:rFonts w:ascii="MS Gothic" w:eastAsia="MS Gothic" w:hAnsi="MS Gothic"/>
                <w:sz w:val="26"/>
              </w:rPr>
            </w:pPr>
          </w:p>
        </w:tc>
        <w:tc>
          <w:tcPr>
            <w:tcW w:w="990" w:type="dxa"/>
          </w:tcPr>
          <w:p w:rsidR="00814FF4" w:rsidRPr="000E14E9" w:rsidRDefault="002F3927" w:rsidP="00C84787">
            <w:pPr>
              <w:widowControl w:val="0"/>
              <w:rPr>
                <w:szCs w:val="24"/>
              </w:rPr>
            </w:pPr>
            <w:sdt>
              <w:sdtPr>
                <w:rPr>
                  <w:szCs w:val="24"/>
                </w:rPr>
                <w:id w:val="-362277280"/>
                <w14:checkbox>
                  <w14:checked w14:val="0"/>
                  <w14:checkedState w14:val="2612" w14:font="MS Gothic"/>
                  <w14:uncheckedState w14:val="2610" w14:font="MS Gothic"/>
                </w14:checkbox>
              </w:sdtPr>
              <w:sdtEndPr/>
              <w:sdtContent>
                <w:r w:rsidR="00814FF4" w:rsidRPr="000E14E9">
                  <w:rPr>
                    <w:rFonts w:ascii="MS Gothic" w:eastAsia="MS Gothic" w:hAnsi="MS Gothic" w:hint="eastAsia"/>
                    <w:szCs w:val="24"/>
                  </w:rPr>
                  <w:t>☐</w:t>
                </w:r>
              </w:sdtContent>
            </w:sdt>
            <w:r w:rsidR="00814FF4" w:rsidRPr="000E14E9">
              <w:rPr>
                <w:szCs w:val="24"/>
              </w:rPr>
              <w:t xml:space="preserve"> (2)</w:t>
            </w:r>
          </w:p>
        </w:tc>
        <w:tc>
          <w:tcPr>
            <w:tcW w:w="3960" w:type="dxa"/>
          </w:tcPr>
          <w:p w:rsidR="00814FF4" w:rsidRDefault="00814FF4" w:rsidP="00C84787">
            <w:pPr>
              <w:widowControl w:val="0"/>
              <w:rPr>
                <w:sz w:val="26"/>
              </w:rPr>
            </w:pPr>
            <w:r>
              <w:rPr>
                <w:sz w:val="26"/>
              </w:rPr>
              <w:t>The Defendant lives in the state of</w:t>
            </w:r>
          </w:p>
        </w:tc>
        <w:tc>
          <w:tcPr>
            <w:tcW w:w="2808" w:type="dxa"/>
            <w:tcBorders>
              <w:bottom w:val="single" w:sz="4" w:space="0" w:color="auto"/>
            </w:tcBorders>
          </w:tcPr>
          <w:p w:rsidR="00814FF4" w:rsidRDefault="00814FF4" w:rsidP="00C84787">
            <w:pPr>
              <w:widowControl w:val="0"/>
              <w:rPr>
                <w:sz w:val="26"/>
              </w:rPr>
            </w:pPr>
            <w:r>
              <w:rPr>
                <w:sz w:val="26"/>
              </w:rPr>
              <w:fldChar w:fldCharType="begin">
                <w:ffData>
                  <w:name w:val="Text52"/>
                  <w:enabled/>
                  <w:calcOnExit w:val="0"/>
                  <w:textInput/>
                </w:ffData>
              </w:fldChar>
            </w:r>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p>
        </w:tc>
      </w:tr>
      <w:tr w:rsidR="00814FF4" w:rsidTr="00C84787">
        <w:tc>
          <w:tcPr>
            <w:tcW w:w="990" w:type="dxa"/>
            <w:gridSpan w:val="2"/>
          </w:tcPr>
          <w:p w:rsidR="00814FF4" w:rsidRDefault="00814FF4" w:rsidP="00C84787">
            <w:pPr>
              <w:widowControl w:val="0"/>
              <w:rPr>
                <w:sz w:val="26"/>
              </w:rPr>
            </w:pPr>
          </w:p>
        </w:tc>
        <w:tc>
          <w:tcPr>
            <w:tcW w:w="900" w:type="dxa"/>
          </w:tcPr>
          <w:p w:rsidR="00814FF4" w:rsidRDefault="00814FF4" w:rsidP="00C84787">
            <w:pPr>
              <w:widowControl w:val="0"/>
              <w:rPr>
                <w:rFonts w:ascii="MS Gothic" w:eastAsia="MS Gothic" w:hAnsi="MS Gothic"/>
                <w:sz w:val="26"/>
              </w:rPr>
            </w:pPr>
          </w:p>
        </w:tc>
        <w:tc>
          <w:tcPr>
            <w:tcW w:w="990" w:type="dxa"/>
          </w:tcPr>
          <w:p w:rsidR="00814FF4" w:rsidRPr="000E14E9" w:rsidRDefault="00814FF4" w:rsidP="00C84787">
            <w:pPr>
              <w:widowControl w:val="0"/>
              <w:rPr>
                <w:rFonts w:ascii="MS Gothic" w:eastAsia="MS Gothic" w:hAnsi="MS Gothic"/>
                <w:szCs w:val="24"/>
              </w:rPr>
            </w:pPr>
          </w:p>
        </w:tc>
        <w:tc>
          <w:tcPr>
            <w:tcW w:w="6768" w:type="dxa"/>
            <w:gridSpan w:val="2"/>
            <w:vAlign w:val="bottom"/>
          </w:tcPr>
          <w:p w:rsidR="00814FF4" w:rsidRDefault="00814FF4" w:rsidP="00C84787">
            <w:pPr>
              <w:widowControl w:val="0"/>
              <w:rPr>
                <w:sz w:val="26"/>
              </w:rPr>
            </w:pPr>
            <w:proofErr w:type="gramStart"/>
            <w:r>
              <w:rPr>
                <w:sz w:val="26"/>
              </w:rPr>
              <w:t>and</w:t>
            </w:r>
            <w:proofErr w:type="gramEnd"/>
            <w:r>
              <w:rPr>
                <w:sz w:val="26"/>
              </w:rPr>
              <w:t xml:space="preserve"> the Defendant has never resided in the State of Georgia.</w:t>
            </w:r>
          </w:p>
        </w:tc>
      </w:tr>
      <w:tr w:rsidR="00814FF4" w:rsidTr="00C84787">
        <w:tc>
          <w:tcPr>
            <w:tcW w:w="990" w:type="dxa"/>
            <w:gridSpan w:val="2"/>
          </w:tcPr>
          <w:p w:rsidR="00814FF4" w:rsidRDefault="00814FF4" w:rsidP="00C84787">
            <w:pPr>
              <w:widowControl w:val="0"/>
              <w:spacing w:before="240"/>
              <w:rPr>
                <w:sz w:val="26"/>
              </w:rPr>
            </w:pPr>
          </w:p>
        </w:tc>
        <w:tc>
          <w:tcPr>
            <w:tcW w:w="900" w:type="dxa"/>
          </w:tcPr>
          <w:p w:rsidR="00814FF4" w:rsidRDefault="00814FF4" w:rsidP="00C84787">
            <w:pPr>
              <w:widowControl w:val="0"/>
              <w:spacing w:before="240"/>
              <w:rPr>
                <w:rFonts w:ascii="MS Gothic" w:eastAsia="MS Gothic" w:hAnsi="MS Gothic"/>
                <w:sz w:val="26"/>
              </w:rPr>
            </w:pPr>
          </w:p>
        </w:tc>
        <w:tc>
          <w:tcPr>
            <w:tcW w:w="990" w:type="dxa"/>
          </w:tcPr>
          <w:p w:rsidR="00814FF4" w:rsidRPr="000E14E9" w:rsidRDefault="002F3927" w:rsidP="00C84787">
            <w:pPr>
              <w:widowControl w:val="0"/>
              <w:spacing w:before="240"/>
              <w:rPr>
                <w:rFonts w:ascii="MS Gothic" w:eastAsia="MS Gothic" w:hAnsi="MS Gothic"/>
                <w:szCs w:val="24"/>
              </w:rPr>
            </w:pPr>
            <w:sdt>
              <w:sdtPr>
                <w:rPr>
                  <w:szCs w:val="24"/>
                </w:rPr>
                <w:id w:val="-1220200547"/>
                <w14:checkbox>
                  <w14:checked w14:val="0"/>
                  <w14:checkedState w14:val="2612" w14:font="MS Gothic"/>
                  <w14:uncheckedState w14:val="2610" w14:font="MS Gothic"/>
                </w14:checkbox>
              </w:sdtPr>
              <w:sdtEndPr/>
              <w:sdtContent>
                <w:r w:rsidR="00814FF4" w:rsidRPr="000E14E9">
                  <w:rPr>
                    <w:rFonts w:ascii="MS Gothic" w:eastAsia="MS Gothic" w:hAnsi="MS Gothic" w:hint="eastAsia"/>
                    <w:szCs w:val="24"/>
                  </w:rPr>
                  <w:t>☐</w:t>
                </w:r>
              </w:sdtContent>
            </w:sdt>
            <w:r w:rsidR="00814FF4" w:rsidRPr="000E14E9">
              <w:rPr>
                <w:szCs w:val="24"/>
              </w:rPr>
              <w:t xml:space="preserve"> (3)</w:t>
            </w:r>
          </w:p>
        </w:tc>
        <w:tc>
          <w:tcPr>
            <w:tcW w:w="6768" w:type="dxa"/>
            <w:gridSpan w:val="2"/>
          </w:tcPr>
          <w:p w:rsidR="00814FF4" w:rsidRDefault="00814FF4" w:rsidP="00C84787">
            <w:pPr>
              <w:widowControl w:val="0"/>
              <w:spacing w:before="240"/>
              <w:rPr>
                <w:sz w:val="26"/>
              </w:rPr>
            </w:pPr>
            <w:r>
              <w:rPr>
                <w:sz w:val="26"/>
              </w:rPr>
              <w:t>The Defendant has acknowledged service of process and consented to the jurisdiction and venue of this Court.</w:t>
            </w:r>
          </w:p>
        </w:tc>
      </w:tr>
      <w:tr w:rsidR="00814FF4" w:rsidTr="00C84787">
        <w:tc>
          <w:tcPr>
            <w:tcW w:w="9648" w:type="dxa"/>
            <w:gridSpan w:val="6"/>
          </w:tcPr>
          <w:p w:rsidR="00814FF4" w:rsidRDefault="00814FF4" w:rsidP="00C84787">
            <w:pPr>
              <w:widowControl w:val="0"/>
              <w:spacing w:before="240"/>
              <w:rPr>
                <w:sz w:val="26"/>
              </w:rPr>
            </w:pPr>
          </w:p>
        </w:tc>
      </w:tr>
      <w:tr w:rsidR="00814FF4" w:rsidTr="00C84787">
        <w:tc>
          <w:tcPr>
            <w:tcW w:w="990" w:type="dxa"/>
            <w:gridSpan w:val="2"/>
          </w:tcPr>
          <w:p w:rsidR="00814FF4" w:rsidRDefault="00814FF4" w:rsidP="00C84787">
            <w:pPr>
              <w:widowControl w:val="0"/>
              <w:spacing w:before="240"/>
              <w:rPr>
                <w:sz w:val="26"/>
              </w:rPr>
            </w:pPr>
          </w:p>
        </w:tc>
        <w:tc>
          <w:tcPr>
            <w:tcW w:w="900" w:type="dxa"/>
          </w:tcPr>
          <w:p w:rsidR="00814FF4" w:rsidRDefault="002F3927" w:rsidP="00C84787">
            <w:pPr>
              <w:widowControl w:val="0"/>
              <w:spacing w:before="240"/>
              <w:rPr>
                <w:rFonts w:ascii="MS Gothic" w:eastAsia="MS Gothic" w:hAnsi="MS Gothic"/>
                <w:sz w:val="26"/>
              </w:rPr>
            </w:pPr>
            <w:sdt>
              <w:sdtPr>
                <w:rPr>
                  <w:sz w:val="26"/>
                </w:rPr>
                <w:id w:val="-1930191104"/>
                <w14:checkbox>
                  <w14:checked w14:val="0"/>
                  <w14:checkedState w14:val="2612" w14:font="MS Gothic"/>
                  <w14:uncheckedState w14:val="2610" w14:font="MS Gothic"/>
                </w14:checkbox>
              </w:sdtPr>
              <w:sdtEndPr/>
              <w:sdtContent>
                <w:r w:rsidR="00814FF4">
                  <w:rPr>
                    <w:rFonts w:ascii="MS Gothic" w:eastAsia="MS Gothic" w:hAnsi="MS Gothic" w:hint="eastAsia"/>
                    <w:sz w:val="26"/>
                  </w:rPr>
                  <w:t>☐</w:t>
                </w:r>
              </w:sdtContent>
            </w:sdt>
            <w:r w:rsidR="00814FF4">
              <w:rPr>
                <w:sz w:val="26"/>
              </w:rPr>
              <w:t xml:space="preserve"> (e)</w:t>
            </w:r>
          </w:p>
        </w:tc>
        <w:tc>
          <w:tcPr>
            <w:tcW w:w="7758" w:type="dxa"/>
            <w:gridSpan w:val="3"/>
          </w:tcPr>
          <w:p w:rsidR="00814FF4" w:rsidRDefault="00814FF4" w:rsidP="00C84787">
            <w:pPr>
              <w:widowControl w:val="0"/>
              <w:spacing w:before="240"/>
              <w:rPr>
                <w:sz w:val="26"/>
              </w:rPr>
            </w:pPr>
            <w:r>
              <w:rPr>
                <w:sz w:val="26"/>
              </w:rPr>
              <w:t xml:space="preserve">I am a resident of Gwinnett County and the Defendant’s whereabouts are unknown to me.  I am filing my </w:t>
            </w:r>
            <w:r>
              <w:rPr>
                <w:i/>
                <w:sz w:val="26"/>
              </w:rPr>
              <w:t>Affidavit of Due Diligence</w:t>
            </w:r>
            <w:r>
              <w:rPr>
                <w:sz w:val="26"/>
              </w:rPr>
              <w:t xml:space="preserve"> with this </w:t>
            </w:r>
            <w:r>
              <w:rPr>
                <w:i/>
                <w:sz w:val="26"/>
              </w:rPr>
              <w:t>Complaint</w:t>
            </w:r>
            <w:r>
              <w:rPr>
                <w:sz w:val="26"/>
              </w:rPr>
              <w:t>, and incorporate it here by reference.</w:t>
            </w:r>
          </w:p>
        </w:tc>
      </w:tr>
    </w:tbl>
    <w:p w:rsidR="004F14F4" w:rsidRDefault="004F14F4" w:rsidP="0053002D">
      <w:pPr>
        <w:widowControl w:val="0"/>
        <w:ind w:left="1440" w:hanging="720"/>
        <w:jc w:val="center"/>
        <w:rPr>
          <w:sz w:val="26"/>
          <w:u w:val="single"/>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90"/>
        <w:gridCol w:w="900"/>
        <w:gridCol w:w="540"/>
        <w:gridCol w:w="5760"/>
        <w:gridCol w:w="1458"/>
      </w:tblGrid>
      <w:tr w:rsidR="004F14F4" w:rsidTr="00C84787">
        <w:tc>
          <w:tcPr>
            <w:tcW w:w="900" w:type="dxa"/>
          </w:tcPr>
          <w:p w:rsidR="004F14F4" w:rsidRDefault="004F14F4" w:rsidP="00C84787">
            <w:pPr>
              <w:widowControl w:val="0"/>
              <w:rPr>
                <w:sz w:val="26"/>
              </w:rPr>
            </w:pPr>
            <w:r>
              <w:rPr>
                <w:sz w:val="26"/>
              </w:rPr>
              <w:t>3.</w:t>
            </w:r>
            <w:r>
              <w:rPr>
                <w:sz w:val="26"/>
              </w:rPr>
              <w:tab/>
            </w:r>
          </w:p>
        </w:tc>
        <w:tc>
          <w:tcPr>
            <w:tcW w:w="8748" w:type="dxa"/>
            <w:gridSpan w:val="5"/>
          </w:tcPr>
          <w:p w:rsidR="004F14F4" w:rsidRDefault="004F14F4" w:rsidP="00C84787">
            <w:pPr>
              <w:widowControl w:val="0"/>
              <w:rPr>
                <w:sz w:val="26"/>
              </w:rPr>
            </w:pPr>
            <w:r>
              <w:rPr>
                <w:b/>
                <w:sz w:val="26"/>
              </w:rPr>
              <w:t>Service of Process:</w:t>
            </w:r>
            <w:r>
              <w:rPr>
                <w:sz w:val="26"/>
              </w:rPr>
              <w:t xml:space="preserve"> The Defendant shall be served as provided under OCGA § 9-11-4, in the following manner:</w:t>
            </w:r>
          </w:p>
          <w:p w:rsidR="004F14F4" w:rsidRDefault="004F14F4" w:rsidP="00C84787">
            <w:pPr>
              <w:widowControl w:val="0"/>
              <w:spacing w:after="240" w:line="360" w:lineRule="auto"/>
              <w:rPr>
                <w:sz w:val="26"/>
              </w:rPr>
            </w:pPr>
            <w:r>
              <w:rPr>
                <w:i/>
                <w:sz w:val="22"/>
              </w:rPr>
              <w:t>[</w:t>
            </w:r>
            <w:r>
              <w:rPr>
                <w:b/>
                <w:i/>
                <w:sz w:val="22"/>
              </w:rPr>
              <w:t>Check only one</w:t>
            </w:r>
            <w:r>
              <w:rPr>
                <w:i/>
                <w:sz w:val="22"/>
              </w:rPr>
              <w:t xml:space="preserve"> of the following, </w:t>
            </w:r>
            <w:proofErr w:type="gramStart"/>
            <w:r>
              <w:rPr>
                <w:i/>
                <w:sz w:val="22"/>
              </w:rPr>
              <w:t>either (a)</w:t>
            </w:r>
            <w:proofErr w:type="gramEnd"/>
            <w:r>
              <w:rPr>
                <w:i/>
                <w:sz w:val="22"/>
              </w:rPr>
              <w:t xml:space="preserve">, (b), </w:t>
            </w:r>
            <w:r>
              <w:rPr>
                <w:b/>
                <w:i/>
                <w:sz w:val="22"/>
              </w:rPr>
              <w:t>or</w:t>
            </w:r>
            <w:r>
              <w:rPr>
                <w:i/>
                <w:sz w:val="22"/>
              </w:rPr>
              <w:t xml:space="preserve"> (c).]</w:t>
            </w:r>
          </w:p>
        </w:tc>
      </w:tr>
      <w:tr w:rsidR="004F14F4" w:rsidTr="00C84787">
        <w:tc>
          <w:tcPr>
            <w:tcW w:w="990" w:type="dxa"/>
            <w:gridSpan w:val="2"/>
          </w:tcPr>
          <w:p w:rsidR="004F14F4" w:rsidRDefault="004F14F4" w:rsidP="00C84787">
            <w:pPr>
              <w:widowControl w:val="0"/>
              <w:rPr>
                <w:sz w:val="26"/>
              </w:rPr>
            </w:pPr>
          </w:p>
        </w:tc>
        <w:tc>
          <w:tcPr>
            <w:tcW w:w="900" w:type="dxa"/>
          </w:tcPr>
          <w:p w:rsidR="004F14F4" w:rsidRDefault="002F3927" w:rsidP="00C84787">
            <w:pPr>
              <w:widowControl w:val="0"/>
              <w:rPr>
                <w:sz w:val="26"/>
              </w:rPr>
            </w:pPr>
            <w:sdt>
              <w:sdtPr>
                <w:rPr>
                  <w:sz w:val="26"/>
                </w:rPr>
                <w:id w:val="-2027395323"/>
                <w14:checkbox>
                  <w14:checked w14:val="0"/>
                  <w14:checkedState w14:val="2612" w14:font="MS Gothic"/>
                  <w14:uncheckedState w14:val="2610" w14:font="MS Gothic"/>
                </w14:checkbox>
              </w:sdtPr>
              <w:sdtEndPr/>
              <w:sdtContent>
                <w:r w:rsidR="004F14F4">
                  <w:rPr>
                    <w:rFonts w:ascii="MS Gothic" w:eastAsia="MS Gothic" w:hAnsi="MS Gothic" w:hint="eastAsia"/>
                    <w:sz w:val="26"/>
                  </w:rPr>
                  <w:t>☐</w:t>
                </w:r>
              </w:sdtContent>
            </w:sdt>
            <w:r w:rsidR="004F14F4">
              <w:rPr>
                <w:sz w:val="26"/>
              </w:rPr>
              <w:t xml:space="preserve"> (a)  </w:t>
            </w:r>
          </w:p>
        </w:tc>
        <w:tc>
          <w:tcPr>
            <w:tcW w:w="7758" w:type="dxa"/>
            <w:gridSpan w:val="3"/>
          </w:tcPr>
          <w:p w:rsidR="004F14F4" w:rsidRDefault="004F14F4" w:rsidP="00C84787">
            <w:pPr>
              <w:widowControl w:val="0"/>
              <w:rPr>
                <w:sz w:val="26"/>
              </w:rPr>
            </w:pPr>
            <w:r>
              <w:rPr>
                <w:sz w:val="26"/>
              </w:rPr>
              <w:t xml:space="preserve">The Defendant has acknowledged service of process.  I am filing the </w:t>
            </w:r>
            <w:r>
              <w:rPr>
                <w:i/>
                <w:sz w:val="26"/>
              </w:rPr>
              <w:t>Acknowledgment of Service</w:t>
            </w:r>
            <w:r>
              <w:rPr>
                <w:sz w:val="26"/>
              </w:rPr>
              <w:t xml:space="preserve"> (which has been signed by the Defendant) with this </w:t>
            </w:r>
            <w:r>
              <w:rPr>
                <w:i/>
                <w:sz w:val="26"/>
              </w:rPr>
              <w:t>Complaint</w:t>
            </w:r>
            <w:r>
              <w:rPr>
                <w:sz w:val="26"/>
              </w:rPr>
              <w:t>.</w:t>
            </w:r>
          </w:p>
          <w:p w:rsidR="004F14F4" w:rsidRDefault="004F14F4" w:rsidP="00C84787">
            <w:pPr>
              <w:widowControl w:val="0"/>
              <w:spacing w:after="240"/>
              <w:rPr>
                <w:sz w:val="26"/>
              </w:rPr>
            </w:pPr>
          </w:p>
        </w:tc>
      </w:tr>
      <w:tr w:rsidR="004F14F4" w:rsidTr="00C84787">
        <w:tc>
          <w:tcPr>
            <w:tcW w:w="990" w:type="dxa"/>
            <w:gridSpan w:val="2"/>
          </w:tcPr>
          <w:p w:rsidR="004F14F4" w:rsidRDefault="004F14F4" w:rsidP="00C84787">
            <w:pPr>
              <w:widowControl w:val="0"/>
              <w:rPr>
                <w:sz w:val="26"/>
              </w:rPr>
            </w:pPr>
          </w:p>
        </w:tc>
        <w:tc>
          <w:tcPr>
            <w:tcW w:w="900" w:type="dxa"/>
          </w:tcPr>
          <w:p w:rsidR="004F14F4" w:rsidRDefault="002F3927" w:rsidP="00C84787">
            <w:pPr>
              <w:widowControl w:val="0"/>
              <w:rPr>
                <w:sz w:val="26"/>
              </w:rPr>
            </w:pPr>
            <w:sdt>
              <w:sdtPr>
                <w:rPr>
                  <w:sz w:val="26"/>
                </w:rPr>
                <w:id w:val="1956821258"/>
                <w14:checkbox>
                  <w14:checked w14:val="0"/>
                  <w14:checkedState w14:val="2612" w14:font="MS Gothic"/>
                  <w14:uncheckedState w14:val="2610" w14:font="MS Gothic"/>
                </w14:checkbox>
              </w:sdtPr>
              <w:sdtEndPr/>
              <w:sdtContent>
                <w:r w:rsidR="004F14F4">
                  <w:rPr>
                    <w:rFonts w:ascii="MS Gothic" w:eastAsia="MS Gothic" w:hAnsi="MS Gothic" w:hint="eastAsia"/>
                    <w:sz w:val="26"/>
                  </w:rPr>
                  <w:t>☐</w:t>
                </w:r>
              </w:sdtContent>
            </w:sdt>
            <w:r w:rsidR="004F14F4">
              <w:rPr>
                <w:sz w:val="26"/>
              </w:rPr>
              <w:t xml:space="preserve"> (b)  </w:t>
            </w:r>
          </w:p>
        </w:tc>
        <w:tc>
          <w:tcPr>
            <w:tcW w:w="7758" w:type="dxa"/>
            <w:gridSpan w:val="3"/>
          </w:tcPr>
          <w:p w:rsidR="004F14F4" w:rsidRDefault="004F14F4" w:rsidP="00C84787">
            <w:pPr>
              <w:widowControl w:val="0"/>
              <w:rPr>
                <w:sz w:val="26"/>
              </w:rPr>
            </w:pPr>
            <w:r>
              <w:rPr>
                <w:sz w:val="26"/>
              </w:rPr>
              <w:t>The Defendant may be served by the Sheriff’s Department at the Defendant’s residence/work address, which is:</w:t>
            </w:r>
          </w:p>
        </w:tc>
      </w:tr>
      <w:tr w:rsidR="004F14F4" w:rsidTr="00C84787">
        <w:tc>
          <w:tcPr>
            <w:tcW w:w="2430" w:type="dxa"/>
            <w:gridSpan w:val="4"/>
          </w:tcPr>
          <w:p w:rsidR="004F14F4" w:rsidRDefault="004F14F4" w:rsidP="00C84787">
            <w:pPr>
              <w:widowControl w:val="0"/>
              <w:spacing w:before="240"/>
              <w:rPr>
                <w:sz w:val="26"/>
              </w:rPr>
            </w:pPr>
          </w:p>
        </w:tc>
        <w:tc>
          <w:tcPr>
            <w:tcW w:w="5760" w:type="dxa"/>
            <w:tcBorders>
              <w:bottom w:val="single" w:sz="4" w:space="0" w:color="auto"/>
            </w:tcBorders>
            <w:vAlign w:val="bottom"/>
          </w:tcPr>
          <w:p w:rsidR="004F14F4" w:rsidRDefault="004F14F4" w:rsidP="00C84787">
            <w:pPr>
              <w:widowControl w:val="0"/>
              <w:spacing w:before="120"/>
              <w:jc w:val="center"/>
              <w:rPr>
                <w:sz w:val="26"/>
              </w:rPr>
            </w:pPr>
            <w:r>
              <w:rPr>
                <w:sz w:val="26"/>
              </w:rPr>
              <w:fldChar w:fldCharType="begin">
                <w:ffData>
                  <w:name w:val="Text53"/>
                  <w:enabled/>
                  <w:calcOnExit w:val="0"/>
                  <w:textInput/>
                </w:ffData>
              </w:fldChar>
            </w:r>
            <w:bookmarkStart w:id="4" w:name="Text53"/>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bookmarkEnd w:id="4"/>
          </w:p>
        </w:tc>
        <w:tc>
          <w:tcPr>
            <w:tcW w:w="1458" w:type="dxa"/>
          </w:tcPr>
          <w:p w:rsidR="004F14F4" w:rsidRDefault="004F14F4" w:rsidP="00C84787">
            <w:pPr>
              <w:widowControl w:val="0"/>
              <w:spacing w:before="240"/>
              <w:rPr>
                <w:sz w:val="26"/>
              </w:rPr>
            </w:pPr>
          </w:p>
        </w:tc>
      </w:tr>
      <w:tr w:rsidR="004F14F4" w:rsidTr="00C84787">
        <w:tc>
          <w:tcPr>
            <w:tcW w:w="2430" w:type="dxa"/>
            <w:gridSpan w:val="4"/>
          </w:tcPr>
          <w:p w:rsidR="004F14F4" w:rsidRDefault="004F14F4" w:rsidP="00C84787">
            <w:pPr>
              <w:widowControl w:val="0"/>
              <w:spacing w:before="240"/>
              <w:rPr>
                <w:sz w:val="26"/>
              </w:rPr>
            </w:pPr>
          </w:p>
        </w:tc>
        <w:tc>
          <w:tcPr>
            <w:tcW w:w="5760" w:type="dxa"/>
            <w:tcBorders>
              <w:top w:val="single" w:sz="4" w:space="0" w:color="auto"/>
              <w:bottom w:val="single" w:sz="4" w:space="0" w:color="auto"/>
            </w:tcBorders>
            <w:vAlign w:val="bottom"/>
          </w:tcPr>
          <w:p w:rsidR="004F14F4" w:rsidRDefault="004F14F4" w:rsidP="00C84787">
            <w:pPr>
              <w:widowControl w:val="0"/>
              <w:spacing w:before="120"/>
              <w:jc w:val="center"/>
              <w:rPr>
                <w:sz w:val="26"/>
              </w:rPr>
            </w:pPr>
            <w:r>
              <w:rPr>
                <w:sz w:val="26"/>
              </w:rPr>
              <w:fldChar w:fldCharType="begin">
                <w:ffData>
                  <w:name w:val="Text54"/>
                  <w:enabled/>
                  <w:calcOnExit w:val="0"/>
                  <w:textInput/>
                </w:ffData>
              </w:fldChar>
            </w:r>
            <w:bookmarkStart w:id="5" w:name="Text54"/>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bookmarkEnd w:id="5"/>
          </w:p>
        </w:tc>
        <w:tc>
          <w:tcPr>
            <w:tcW w:w="1458" w:type="dxa"/>
          </w:tcPr>
          <w:p w:rsidR="004F14F4" w:rsidRDefault="004F14F4" w:rsidP="00C84787">
            <w:pPr>
              <w:widowControl w:val="0"/>
              <w:spacing w:before="240"/>
              <w:rPr>
                <w:sz w:val="26"/>
              </w:rPr>
            </w:pPr>
          </w:p>
        </w:tc>
      </w:tr>
      <w:tr w:rsidR="004F14F4" w:rsidTr="00C84787">
        <w:tc>
          <w:tcPr>
            <w:tcW w:w="2430" w:type="dxa"/>
            <w:gridSpan w:val="4"/>
          </w:tcPr>
          <w:p w:rsidR="004F14F4" w:rsidRDefault="004F14F4" w:rsidP="00C84787">
            <w:pPr>
              <w:widowControl w:val="0"/>
              <w:spacing w:before="240"/>
              <w:rPr>
                <w:sz w:val="26"/>
              </w:rPr>
            </w:pPr>
          </w:p>
        </w:tc>
        <w:tc>
          <w:tcPr>
            <w:tcW w:w="5760" w:type="dxa"/>
            <w:tcBorders>
              <w:top w:val="single" w:sz="4" w:space="0" w:color="auto"/>
              <w:bottom w:val="single" w:sz="4" w:space="0" w:color="auto"/>
            </w:tcBorders>
            <w:vAlign w:val="bottom"/>
          </w:tcPr>
          <w:p w:rsidR="004F14F4" w:rsidRDefault="004F14F4" w:rsidP="00C84787">
            <w:pPr>
              <w:widowControl w:val="0"/>
              <w:spacing w:before="120"/>
              <w:jc w:val="center"/>
              <w:rPr>
                <w:sz w:val="26"/>
              </w:rPr>
            </w:pPr>
            <w:r>
              <w:rPr>
                <w:sz w:val="26"/>
              </w:rPr>
              <w:fldChar w:fldCharType="begin">
                <w:ffData>
                  <w:name w:val="Text55"/>
                  <w:enabled/>
                  <w:calcOnExit w:val="0"/>
                  <w:textInput/>
                </w:ffData>
              </w:fldChar>
            </w:r>
            <w:bookmarkStart w:id="6" w:name="Text55"/>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bookmarkEnd w:id="6"/>
          </w:p>
        </w:tc>
        <w:tc>
          <w:tcPr>
            <w:tcW w:w="1458" w:type="dxa"/>
          </w:tcPr>
          <w:p w:rsidR="004F14F4" w:rsidRDefault="004F14F4" w:rsidP="00C84787">
            <w:pPr>
              <w:widowControl w:val="0"/>
              <w:spacing w:before="240"/>
              <w:rPr>
                <w:sz w:val="26"/>
              </w:rPr>
            </w:pPr>
          </w:p>
        </w:tc>
      </w:tr>
      <w:tr w:rsidR="004F14F4" w:rsidTr="00C84787">
        <w:tc>
          <w:tcPr>
            <w:tcW w:w="990" w:type="dxa"/>
            <w:gridSpan w:val="2"/>
          </w:tcPr>
          <w:p w:rsidR="004F14F4" w:rsidRDefault="004F14F4" w:rsidP="00C84787">
            <w:pPr>
              <w:widowControl w:val="0"/>
              <w:rPr>
                <w:sz w:val="26"/>
              </w:rPr>
            </w:pPr>
          </w:p>
        </w:tc>
        <w:tc>
          <w:tcPr>
            <w:tcW w:w="900" w:type="dxa"/>
          </w:tcPr>
          <w:p w:rsidR="004F14F4" w:rsidRDefault="004F14F4" w:rsidP="00C84787">
            <w:pPr>
              <w:widowControl w:val="0"/>
              <w:rPr>
                <w:rFonts w:ascii="MS Gothic" w:eastAsia="MS Gothic" w:hAnsi="MS Gothic"/>
                <w:sz w:val="26"/>
              </w:rPr>
            </w:pPr>
          </w:p>
        </w:tc>
        <w:tc>
          <w:tcPr>
            <w:tcW w:w="7758" w:type="dxa"/>
            <w:gridSpan w:val="3"/>
          </w:tcPr>
          <w:p w:rsidR="004F14F4" w:rsidRDefault="002F3927" w:rsidP="00C84787">
            <w:pPr>
              <w:widowControl w:val="0"/>
              <w:rPr>
                <w:sz w:val="26"/>
              </w:rPr>
            </w:pPr>
            <w:sdt>
              <w:sdtPr>
                <w:rPr>
                  <w:sz w:val="26"/>
                </w:rPr>
                <w:id w:val="-691915139"/>
                <w14:checkbox>
                  <w14:checked w14:val="0"/>
                  <w14:checkedState w14:val="2612" w14:font="MS Gothic"/>
                  <w14:uncheckedState w14:val="2610" w14:font="MS Gothic"/>
                </w14:checkbox>
              </w:sdtPr>
              <w:sdtEndPr/>
              <w:sdtContent>
                <w:r w:rsidR="004F14F4">
                  <w:rPr>
                    <w:rFonts w:ascii="MS Gothic" w:eastAsia="MS Gothic" w:hAnsi="MS Gothic" w:hint="eastAsia"/>
                    <w:sz w:val="26"/>
                  </w:rPr>
                  <w:t>☐</w:t>
                </w:r>
              </w:sdtContent>
            </w:sdt>
            <w:r w:rsidR="004F14F4">
              <w:rPr>
                <w:sz w:val="26"/>
              </w:rPr>
              <w:t xml:space="preserve"> </w:t>
            </w:r>
            <w:r w:rsidR="004F14F4">
              <w:rPr>
                <w:sz w:val="22"/>
              </w:rPr>
              <w:t xml:space="preserve">(b-1) </w:t>
            </w:r>
            <w:r w:rsidR="004F14F4">
              <w:rPr>
                <w:i/>
                <w:sz w:val="22"/>
              </w:rPr>
              <w:t>[Check only if the Defendant lives outside Gwinnett County.]</w:t>
            </w:r>
            <w:r w:rsidR="004F14F4">
              <w:rPr>
                <w:sz w:val="26"/>
              </w:rPr>
              <w:t xml:space="preserve">  The Defendant resides outside of Gwinnett County, and shall therefore be served by second original, as provided under OCGA § 9-10-72.  Service shall be made by the sheriff’s department of the county where the Defendant resides.</w:t>
            </w:r>
          </w:p>
          <w:p w:rsidR="004F14F4" w:rsidRDefault="004F14F4" w:rsidP="00C84787">
            <w:pPr>
              <w:widowControl w:val="0"/>
              <w:rPr>
                <w:sz w:val="26"/>
              </w:rPr>
            </w:pPr>
          </w:p>
        </w:tc>
      </w:tr>
      <w:tr w:rsidR="004F14F4" w:rsidTr="00C84787">
        <w:tc>
          <w:tcPr>
            <w:tcW w:w="990" w:type="dxa"/>
            <w:gridSpan w:val="2"/>
          </w:tcPr>
          <w:p w:rsidR="004F14F4" w:rsidRDefault="004F14F4" w:rsidP="00C84787">
            <w:pPr>
              <w:widowControl w:val="0"/>
              <w:rPr>
                <w:sz w:val="26"/>
              </w:rPr>
            </w:pPr>
          </w:p>
        </w:tc>
        <w:tc>
          <w:tcPr>
            <w:tcW w:w="900" w:type="dxa"/>
          </w:tcPr>
          <w:p w:rsidR="004F14F4" w:rsidRDefault="002F3927" w:rsidP="00C84787">
            <w:pPr>
              <w:widowControl w:val="0"/>
              <w:rPr>
                <w:rFonts w:ascii="MS Gothic" w:eastAsia="MS Gothic" w:hAnsi="MS Gothic"/>
                <w:sz w:val="26"/>
              </w:rPr>
            </w:pPr>
            <w:sdt>
              <w:sdtPr>
                <w:rPr>
                  <w:sz w:val="26"/>
                </w:rPr>
                <w:id w:val="-1311237467"/>
                <w14:checkbox>
                  <w14:checked w14:val="0"/>
                  <w14:checkedState w14:val="2612" w14:font="MS Gothic"/>
                  <w14:uncheckedState w14:val="2610" w14:font="MS Gothic"/>
                </w14:checkbox>
              </w:sdtPr>
              <w:sdtEndPr/>
              <w:sdtContent>
                <w:r w:rsidR="004F14F4">
                  <w:rPr>
                    <w:rFonts w:ascii="MS Gothic" w:eastAsia="MS Gothic" w:hAnsi="MS Gothic" w:hint="eastAsia"/>
                    <w:sz w:val="26"/>
                  </w:rPr>
                  <w:t>☐</w:t>
                </w:r>
              </w:sdtContent>
            </w:sdt>
            <w:r w:rsidR="004F14F4">
              <w:rPr>
                <w:sz w:val="26"/>
              </w:rPr>
              <w:t xml:space="preserve"> (c)</w:t>
            </w:r>
          </w:p>
        </w:tc>
        <w:tc>
          <w:tcPr>
            <w:tcW w:w="7758" w:type="dxa"/>
            <w:gridSpan w:val="3"/>
          </w:tcPr>
          <w:p w:rsidR="004F14F4" w:rsidRPr="003F764D" w:rsidRDefault="004F14F4" w:rsidP="00C84787">
            <w:pPr>
              <w:widowControl w:val="0"/>
              <w:rPr>
                <w:sz w:val="26"/>
              </w:rPr>
            </w:pPr>
            <w:r>
              <w:rPr>
                <w:sz w:val="26"/>
              </w:rPr>
              <w:t xml:space="preserve">The Defendant’s whereabouts are unknown to me.  I am filing my </w:t>
            </w:r>
            <w:r>
              <w:rPr>
                <w:i/>
                <w:sz w:val="26"/>
              </w:rPr>
              <w:t>Affidavit of Diligent Search</w:t>
            </w:r>
            <w:r>
              <w:rPr>
                <w:sz w:val="26"/>
              </w:rPr>
              <w:t xml:space="preserve"> with this </w:t>
            </w:r>
            <w:r>
              <w:rPr>
                <w:i/>
                <w:sz w:val="26"/>
              </w:rPr>
              <w:t>Complaint</w:t>
            </w:r>
            <w:r>
              <w:rPr>
                <w:sz w:val="26"/>
              </w:rPr>
              <w:t>.  The Defendant shall be served by publication as provided under OCGA § 9-11-4(e</w:t>
            </w:r>
            <w:proofErr w:type="gramStart"/>
            <w:r>
              <w:rPr>
                <w:sz w:val="26"/>
              </w:rPr>
              <w:t>)(</w:t>
            </w:r>
            <w:proofErr w:type="gramEnd"/>
            <w:r>
              <w:rPr>
                <w:sz w:val="26"/>
              </w:rPr>
              <w:t>1) for those who cannot be found within the State of Georgia.  To the best of my knowledge, the Defendant’s last known address is:</w:t>
            </w:r>
          </w:p>
        </w:tc>
      </w:tr>
      <w:tr w:rsidR="004F14F4" w:rsidTr="00C84787">
        <w:tc>
          <w:tcPr>
            <w:tcW w:w="9648" w:type="dxa"/>
            <w:gridSpan w:val="6"/>
          </w:tcPr>
          <w:p w:rsidR="004F14F4" w:rsidRDefault="004F14F4" w:rsidP="00C84787">
            <w:pPr>
              <w:widowControl w:val="0"/>
              <w:spacing w:before="240"/>
              <w:rPr>
                <w:sz w:val="26"/>
              </w:rPr>
            </w:pPr>
          </w:p>
        </w:tc>
      </w:tr>
      <w:tr w:rsidR="004F14F4" w:rsidTr="00C84787">
        <w:tc>
          <w:tcPr>
            <w:tcW w:w="2430" w:type="dxa"/>
            <w:gridSpan w:val="4"/>
          </w:tcPr>
          <w:p w:rsidR="004F14F4" w:rsidRDefault="004F14F4" w:rsidP="00C84787">
            <w:pPr>
              <w:widowControl w:val="0"/>
              <w:spacing w:before="240"/>
              <w:rPr>
                <w:sz w:val="26"/>
              </w:rPr>
            </w:pPr>
          </w:p>
        </w:tc>
        <w:tc>
          <w:tcPr>
            <w:tcW w:w="5760" w:type="dxa"/>
            <w:tcBorders>
              <w:bottom w:val="single" w:sz="4" w:space="0" w:color="auto"/>
            </w:tcBorders>
            <w:vAlign w:val="bottom"/>
          </w:tcPr>
          <w:p w:rsidR="004F14F4" w:rsidRDefault="004F14F4" w:rsidP="00C84787">
            <w:pPr>
              <w:widowControl w:val="0"/>
              <w:spacing w:before="120"/>
              <w:jc w:val="center"/>
              <w:rPr>
                <w:sz w:val="26"/>
              </w:rPr>
            </w:pPr>
            <w:r>
              <w:rPr>
                <w:sz w:val="26"/>
              </w:rPr>
              <w:fldChar w:fldCharType="begin">
                <w:ffData>
                  <w:name w:val="Text53"/>
                  <w:enabled/>
                  <w:calcOnExit w:val="0"/>
                  <w:textInput/>
                </w:ffData>
              </w:fldChar>
            </w:r>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p>
        </w:tc>
        <w:tc>
          <w:tcPr>
            <w:tcW w:w="1458" w:type="dxa"/>
          </w:tcPr>
          <w:p w:rsidR="004F14F4" w:rsidRDefault="004F14F4" w:rsidP="00C84787">
            <w:pPr>
              <w:widowControl w:val="0"/>
              <w:spacing w:before="240"/>
              <w:rPr>
                <w:sz w:val="26"/>
              </w:rPr>
            </w:pPr>
          </w:p>
        </w:tc>
      </w:tr>
      <w:tr w:rsidR="004F14F4" w:rsidTr="00C84787">
        <w:tc>
          <w:tcPr>
            <w:tcW w:w="2430" w:type="dxa"/>
            <w:gridSpan w:val="4"/>
          </w:tcPr>
          <w:p w:rsidR="004F14F4" w:rsidRDefault="004F14F4" w:rsidP="00C84787">
            <w:pPr>
              <w:widowControl w:val="0"/>
              <w:spacing w:before="240"/>
              <w:rPr>
                <w:sz w:val="26"/>
              </w:rPr>
            </w:pPr>
          </w:p>
        </w:tc>
        <w:tc>
          <w:tcPr>
            <w:tcW w:w="5760" w:type="dxa"/>
            <w:tcBorders>
              <w:top w:val="single" w:sz="4" w:space="0" w:color="auto"/>
              <w:bottom w:val="single" w:sz="4" w:space="0" w:color="auto"/>
            </w:tcBorders>
            <w:vAlign w:val="bottom"/>
          </w:tcPr>
          <w:p w:rsidR="004F14F4" w:rsidRDefault="004F14F4" w:rsidP="00C84787">
            <w:pPr>
              <w:widowControl w:val="0"/>
              <w:spacing w:before="120"/>
              <w:jc w:val="center"/>
              <w:rPr>
                <w:sz w:val="26"/>
              </w:rPr>
            </w:pPr>
            <w:r>
              <w:rPr>
                <w:sz w:val="26"/>
              </w:rPr>
              <w:fldChar w:fldCharType="begin">
                <w:ffData>
                  <w:name w:val="Text54"/>
                  <w:enabled/>
                  <w:calcOnExit w:val="0"/>
                  <w:textInput/>
                </w:ffData>
              </w:fldChar>
            </w:r>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p>
        </w:tc>
        <w:tc>
          <w:tcPr>
            <w:tcW w:w="1458" w:type="dxa"/>
          </w:tcPr>
          <w:p w:rsidR="004F14F4" w:rsidRDefault="004F14F4" w:rsidP="00C84787">
            <w:pPr>
              <w:widowControl w:val="0"/>
              <w:spacing w:before="240"/>
              <w:rPr>
                <w:sz w:val="26"/>
              </w:rPr>
            </w:pPr>
          </w:p>
        </w:tc>
      </w:tr>
      <w:tr w:rsidR="004F14F4" w:rsidTr="00C84787">
        <w:tc>
          <w:tcPr>
            <w:tcW w:w="2430" w:type="dxa"/>
            <w:gridSpan w:val="4"/>
          </w:tcPr>
          <w:p w:rsidR="004F14F4" w:rsidRDefault="004F14F4" w:rsidP="00C84787">
            <w:pPr>
              <w:widowControl w:val="0"/>
              <w:spacing w:before="240"/>
              <w:rPr>
                <w:sz w:val="26"/>
              </w:rPr>
            </w:pPr>
          </w:p>
        </w:tc>
        <w:tc>
          <w:tcPr>
            <w:tcW w:w="5760" w:type="dxa"/>
            <w:tcBorders>
              <w:top w:val="single" w:sz="4" w:space="0" w:color="auto"/>
              <w:bottom w:val="single" w:sz="4" w:space="0" w:color="auto"/>
            </w:tcBorders>
            <w:vAlign w:val="bottom"/>
          </w:tcPr>
          <w:p w:rsidR="004F14F4" w:rsidRDefault="004F14F4" w:rsidP="00C84787">
            <w:pPr>
              <w:widowControl w:val="0"/>
              <w:spacing w:before="120"/>
              <w:jc w:val="center"/>
              <w:rPr>
                <w:sz w:val="26"/>
              </w:rPr>
            </w:pPr>
            <w:r>
              <w:rPr>
                <w:sz w:val="26"/>
              </w:rPr>
              <w:fldChar w:fldCharType="begin">
                <w:ffData>
                  <w:name w:val="Text55"/>
                  <w:enabled/>
                  <w:calcOnExit w:val="0"/>
                  <w:textInput/>
                </w:ffData>
              </w:fldChar>
            </w:r>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p>
        </w:tc>
        <w:tc>
          <w:tcPr>
            <w:tcW w:w="1458" w:type="dxa"/>
          </w:tcPr>
          <w:p w:rsidR="004F14F4" w:rsidRDefault="004F14F4" w:rsidP="00C84787">
            <w:pPr>
              <w:widowControl w:val="0"/>
              <w:spacing w:before="240"/>
              <w:rPr>
                <w:sz w:val="26"/>
              </w:rPr>
            </w:pPr>
          </w:p>
        </w:tc>
      </w:tr>
    </w:tbl>
    <w:p w:rsidR="00CC7B9F" w:rsidRDefault="00CC7B9F" w:rsidP="0053002D">
      <w:pPr>
        <w:widowControl w:val="0"/>
        <w:ind w:left="1440" w:hanging="720"/>
        <w:jc w:val="center"/>
        <w:rPr>
          <w:sz w:val="26"/>
        </w:rPr>
      </w:pPr>
      <w:r>
        <w:rPr>
          <w:sz w:val="26"/>
          <w:u w:val="single"/>
        </w:rPr>
        <w:t xml:space="preserve">                                                                                                                     </w:t>
      </w:r>
    </w:p>
    <w:tbl>
      <w:tblPr>
        <w:tblStyle w:val="TableGrid"/>
        <w:tblW w:w="981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
        <w:gridCol w:w="81"/>
        <w:gridCol w:w="924"/>
        <w:gridCol w:w="592"/>
        <w:gridCol w:w="3524"/>
        <w:gridCol w:w="1212"/>
        <w:gridCol w:w="162"/>
        <w:gridCol w:w="2430"/>
      </w:tblGrid>
      <w:tr w:rsidR="00AE4AF9" w:rsidTr="00C84787">
        <w:tc>
          <w:tcPr>
            <w:tcW w:w="885" w:type="dxa"/>
          </w:tcPr>
          <w:p w:rsidR="00AE4AF9" w:rsidRDefault="00AE4AF9" w:rsidP="00C84787">
            <w:pPr>
              <w:widowControl w:val="0"/>
              <w:rPr>
                <w:sz w:val="26"/>
              </w:rPr>
            </w:pPr>
            <w:r>
              <w:rPr>
                <w:sz w:val="26"/>
              </w:rPr>
              <w:t>4.</w:t>
            </w:r>
            <w:r>
              <w:rPr>
                <w:sz w:val="26"/>
              </w:rPr>
              <w:tab/>
            </w:r>
          </w:p>
        </w:tc>
        <w:tc>
          <w:tcPr>
            <w:tcW w:w="8925" w:type="dxa"/>
            <w:gridSpan w:val="7"/>
          </w:tcPr>
          <w:p w:rsidR="00AE4AF9" w:rsidRDefault="00AE4AF9" w:rsidP="00C84787">
            <w:pPr>
              <w:widowControl w:val="0"/>
              <w:rPr>
                <w:sz w:val="26"/>
              </w:rPr>
            </w:pPr>
            <w:r>
              <w:rPr>
                <w:b/>
                <w:sz w:val="26"/>
              </w:rPr>
              <w:t>Date of Marriage:</w:t>
            </w:r>
            <w:r>
              <w:rPr>
                <w:sz w:val="26"/>
              </w:rPr>
              <w:t xml:space="preserve"> </w:t>
            </w:r>
            <w:r>
              <w:rPr>
                <w:sz w:val="26"/>
              </w:rPr>
              <w:tab/>
            </w:r>
          </w:p>
          <w:p w:rsidR="00AE4AF9" w:rsidRDefault="00AE4AF9" w:rsidP="00C84787">
            <w:pPr>
              <w:widowControl w:val="0"/>
              <w:spacing w:line="360" w:lineRule="auto"/>
              <w:rPr>
                <w:sz w:val="26"/>
              </w:rPr>
            </w:pPr>
            <w:r>
              <w:rPr>
                <w:i/>
                <w:sz w:val="22"/>
              </w:rPr>
              <w:t>[</w:t>
            </w:r>
            <w:r>
              <w:rPr>
                <w:b/>
                <w:i/>
                <w:sz w:val="22"/>
              </w:rPr>
              <w:t>Check and complete only one</w:t>
            </w:r>
            <w:r>
              <w:rPr>
                <w:i/>
                <w:sz w:val="22"/>
              </w:rPr>
              <w:t xml:space="preserve"> of the following, either (a) </w:t>
            </w:r>
            <w:r>
              <w:rPr>
                <w:b/>
                <w:i/>
                <w:sz w:val="22"/>
              </w:rPr>
              <w:t>or</w:t>
            </w:r>
            <w:r>
              <w:rPr>
                <w:i/>
                <w:sz w:val="22"/>
              </w:rPr>
              <w:t xml:space="preserve"> (b).]</w:t>
            </w:r>
          </w:p>
        </w:tc>
      </w:tr>
      <w:tr w:rsidR="00AE4AF9" w:rsidTr="00C84787">
        <w:tc>
          <w:tcPr>
            <w:tcW w:w="966" w:type="dxa"/>
            <w:gridSpan w:val="2"/>
          </w:tcPr>
          <w:p w:rsidR="00AE4AF9" w:rsidRDefault="00AE4AF9" w:rsidP="00C84787">
            <w:pPr>
              <w:widowControl w:val="0"/>
              <w:spacing w:before="240"/>
              <w:rPr>
                <w:sz w:val="26"/>
              </w:rPr>
            </w:pPr>
          </w:p>
        </w:tc>
        <w:tc>
          <w:tcPr>
            <w:tcW w:w="924" w:type="dxa"/>
            <w:vAlign w:val="bottom"/>
          </w:tcPr>
          <w:p w:rsidR="00AE4AF9" w:rsidRDefault="002F3927" w:rsidP="00C84787">
            <w:pPr>
              <w:widowControl w:val="0"/>
              <w:rPr>
                <w:sz w:val="26"/>
              </w:rPr>
            </w:pPr>
            <w:sdt>
              <w:sdtPr>
                <w:rPr>
                  <w:sz w:val="26"/>
                </w:rPr>
                <w:id w:val="1668979445"/>
                <w14:checkbox>
                  <w14:checked w14:val="0"/>
                  <w14:checkedState w14:val="2612" w14:font="MS Gothic"/>
                  <w14:uncheckedState w14:val="2610" w14:font="MS Gothic"/>
                </w14:checkbox>
              </w:sdtPr>
              <w:sdtEndPr/>
              <w:sdtContent>
                <w:r w:rsidR="00AE4AF9">
                  <w:rPr>
                    <w:rFonts w:ascii="MS Gothic" w:eastAsia="MS Gothic" w:hAnsi="MS Gothic" w:hint="eastAsia"/>
                    <w:sz w:val="26"/>
                  </w:rPr>
                  <w:t>☐</w:t>
                </w:r>
              </w:sdtContent>
            </w:sdt>
            <w:r w:rsidR="00AE4AF9">
              <w:rPr>
                <w:sz w:val="26"/>
              </w:rPr>
              <w:t xml:space="preserve"> (a)  </w:t>
            </w:r>
          </w:p>
        </w:tc>
        <w:tc>
          <w:tcPr>
            <w:tcW w:w="5328" w:type="dxa"/>
            <w:gridSpan w:val="3"/>
            <w:vAlign w:val="bottom"/>
          </w:tcPr>
          <w:p w:rsidR="00AE4AF9" w:rsidRDefault="00AE4AF9" w:rsidP="00C84787">
            <w:pPr>
              <w:widowControl w:val="0"/>
              <w:spacing w:before="240"/>
              <w:rPr>
                <w:sz w:val="26"/>
              </w:rPr>
            </w:pPr>
            <w:r>
              <w:rPr>
                <w:sz w:val="26"/>
              </w:rPr>
              <w:t>The Defendant and I were lawfully married on</w:t>
            </w:r>
          </w:p>
        </w:tc>
        <w:tc>
          <w:tcPr>
            <w:tcW w:w="2592" w:type="dxa"/>
            <w:gridSpan w:val="2"/>
            <w:tcBorders>
              <w:bottom w:val="single" w:sz="4" w:space="0" w:color="auto"/>
            </w:tcBorders>
            <w:vAlign w:val="bottom"/>
          </w:tcPr>
          <w:p w:rsidR="00AE4AF9" w:rsidRDefault="00AE4AF9" w:rsidP="00C84787">
            <w:pPr>
              <w:widowControl w:val="0"/>
              <w:spacing w:before="240"/>
              <w:rPr>
                <w:sz w:val="26"/>
              </w:rPr>
            </w:pPr>
            <w:r>
              <w:rPr>
                <w:sz w:val="26"/>
              </w:rPr>
              <w:fldChar w:fldCharType="begin">
                <w:ffData>
                  <w:name w:val="Text56"/>
                  <w:enabled/>
                  <w:calcOnExit w:val="0"/>
                  <w:textInput/>
                </w:ffData>
              </w:fldChar>
            </w:r>
            <w:bookmarkStart w:id="7" w:name="Text56"/>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bookmarkEnd w:id="7"/>
          </w:p>
        </w:tc>
      </w:tr>
      <w:tr w:rsidR="00AE4AF9" w:rsidTr="00C84787">
        <w:tc>
          <w:tcPr>
            <w:tcW w:w="9810" w:type="dxa"/>
            <w:gridSpan w:val="8"/>
          </w:tcPr>
          <w:p w:rsidR="00AE4AF9" w:rsidRDefault="00AE4AF9" w:rsidP="00C84787">
            <w:pPr>
              <w:widowControl w:val="0"/>
              <w:rPr>
                <w:sz w:val="26"/>
              </w:rPr>
            </w:pPr>
          </w:p>
        </w:tc>
      </w:tr>
      <w:tr w:rsidR="00AE4AF9" w:rsidTr="00C84787">
        <w:tc>
          <w:tcPr>
            <w:tcW w:w="966" w:type="dxa"/>
            <w:gridSpan w:val="2"/>
          </w:tcPr>
          <w:p w:rsidR="00AE4AF9" w:rsidRDefault="00AE4AF9" w:rsidP="00C84787">
            <w:pPr>
              <w:widowControl w:val="0"/>
              <w:rPr>
                <w:sz w:val="26"/>
              </w:rPr>
            </w:pPr>
          </w:p>
        </w:tc>
        <w:tc>
          <w:tcPr>
            <w:tcW w:w="924" w:type="dxa"/>
          </w:tcPr>
          <w:p w:rsidR="00AE4AF9" w:rsidRDefault="002F3927" w:rsidP="00C84787">
            <w:pPr>
              <w:widowControl w:val="0"/>
              <w:rPr>
                <w:sz w:val="26"/>
              </w:rPr>
            </w:pPr>
            <w:sdt>
              <w:sdtPr>
                <w:rPr>
                  <w:sz w:val="26"/>
                </w:rPr>
                <w:id w:val="81959160"/>
                <w14:checkbox>
                  <w14:checked w14:val="0"/>
                  <w14:checkedState w14:val="2612" w14:font="MS Gothic"/>
                  <w14:uncheckedState w14:val="2610" w14:font="MS Gothic"/>
                </w14:checkbox>
              </w:sdtPr>
              <w:sdtEndPr/>
              <w:sdtContent>
                <w:r w:rsidR="00AE4AF9">
                  <w:rPr>
                    <w:rFonts w:ascii="MS Gothic" w:eastAsia="MS Gothic" w:hAnsi="MS Gothic" w:hint="eastAsia"/>
                    <w:sz w:val="26"/>
                  </w:rPr>
                  <w:t>☐</w:t>
                </w:r>
              </w:sdtContent>
            </w:sdt>
            <w:r w:rsidR="00AE4AF9">
              <w:rPr>
                <w:sz w:val="26"/>
              </w:rPr>
              <w:t xml:space="preserve"> (b)  </w:t>
            </w:r>
          </w:p>
        </w:tc>
        <w:tc>
          <w:tcPr>
            <w:tcW w:w="7920" w:type="dxa"/>
            <w:gridSpan w:val="5"/>
          </w:tcPr>
          <w:p w:rsidR="00AE4AF9" w:rsidRDefault="00AE4AF9" w:rsidP="00C84787">
            <w:pPr>
              <w:widowControl w:val="0"/>
              <w:rPr>
                <w:sz w:val="26"/>
              </w:rPr>
            </w:pPr>
            <w:r>
              <w:rPr>
                <w:sz w:val="26"/>
              </w:rPr>
              <w:t xml:space="preserve">The Defendant and I are married by common law because we lived together and  held ourselves out as husband and wife before </w:t>
            </w:r>
          </w:p>
        </w:tc>
      </w:tr>
      <w:tr w:rsidR="00AE4AF9" w:rsidTr="00C84787">
        <w:tc>
          <w:tcPr>
            <w:tcW w:w="966" w:type="dxa"/>
            <w:gridSpan w:val="2"/>
          </w:tcPr>
          <w:p w:rsidR="00AE4AF9" w:rsidRDefault="00AE4AF9" w:rsidP="00C84787">
            <w:pPr>
              <w:widowControl w:val="0"/>
              <w:rPr>
                <w:sz w:val="26"/>
              </w:rPr>
            </w:pPr>
          </w:p>
        </w:tc>
        <w:tc>
          <w:tcPr>
            <w:tcW w:w="924" w:type="dxa"/>
          </w:tcPr>
          <w:p w:rsidR="00AE4AF9" w:rsidRDefault="00AE4AF9" w:rsidP="00C84787">
            <w:pPr>
              <w:widowControl w:val="0"/>
              <w:rPr>
                <w:rFonts w:ascii="MS Gothic" w:eastAsia="MS Gothic" w:hAnsi="MS Gothic"/>
                <w:sz w:val="26"/>
              </w:rPr>
            </w:pPr>
          </w:p>
        </w:tc>
        <w:tc>
          <w:tcPr>
            <w:tcW w:w="4116" w:type="dxa"/>
            <w:gridSpan w:val="2"/>
            <w:vAlign w:val="bottom"/>
          </w:tcPr>
          <w:p w:rsidR="00AE4AF9" w:rsidRDefault="00AE4AF9" w:rsidP="00C84787">
            <w:pPr>
              <w:widowControl w:val="0"/>
              <w:rPr>
                <w:sz w:val="26"/>
              </w:rPr>
            </w:pPr>
            <w:r>
              <w:rPr>
                <w:sz w:val="26"/>
              </w:rPr>
              <w:t>January 1, 1997, beginning on</w:t>
            </w:r>
          </w:p>
        </w:tc>
        <w:tc>
          <w:tcPr>
            <w:tcW w:w="3804" w:type="dxa"/>
            <w:gridSpan w:val="3"/>
            <w:tcBorders>
              <w:bottom w:val="single" w:sz="4" w:space="0" w:color="auto"/>
            </w:tcBorders>
            <w:vAlign w:val="bottom"/>
          </w:tcPr>
          <w:p w:rsidR="00AE4AF9" w:rsidRDefault="00AE4AF9" w:rsidP="00C84787">
            <w:pPr>
              <w:widowControl w:val="0"/>
              <w:rPr>
                <w:sz w:val="26"/>
              </w:rPr>
            </w:pPr>
            <w:r>
              <w:rPr>
                <w:sz w:val="26"/>
              </w:rPr>
              <w:fldChar w:fldCharType="begin">
                <w:ffData>
                  <w:name w:val="Text57"/>
                  <w:enabled/>
                  <w:calcOnExit w:val="0"/>
                  <w:textInput/>
                </w:ffData>
              </w:fldChar>
            </w:r>
            <w:bookmarkStart w:id="8" w:name="Text57"/>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bookmarkEnd w:id="8"/>
          </w:p>
        </w:tc>
      </w:tr>
      <w:tr w:rsidR="00AE4AF9" w:rsidTr="00C84787">
        <w:tc>
          <w:tcPr>
            <w:tcW w:w="9810" w:type="dxa"/>
            <w:gridSpan w:val="8"/>
          </w:tcPr>
          <w:p w:rsidR="00AE4AF9" w:rsidRDefault="00AE4AF9" w:rsidP="00C84787">
            <w:pPr>
              <w:widowControl w:val="0"/>
              <w:rPr>
                <w:sz w:val="26"/>
              </w:rPr>
            </w:pPr>
          </w:p>
        </w:tc>
      </w:tr>
      <w:tr w:rsidR="00AE4AF9" w:rsidTr="00C84787">
        <w:tc>
          <w:tcPr>
            <w:tcW w:w="966" w:type="dxa"/>
            <w:gridSpan w:val="2"/>
          </w:tcPr>
          <w:p w:rsidR="00AE4AF9" w:rsidRDefault="00AE4AF9" w:rsidP="00C84787">
            <w:pPr>
              <w:widowControl w:val="0"/>
              <w:rPr>
                <w:sz w:val="26"/>
              </w:rPr>
            </w:pPr>
          </w:p>
        </w:tc>
        <w:tc>
          <w:tcPr>
            <w:tcW w:w="1516" w:type="dxa"/>
            <w:gridSpan w:val="2"/>
          </w:tcPr>
          <w:p w:rsidR="00AE4AF9" w:rsidRDefault="00AE4AF9" w:rsidP="00C84787">
            <w:pPr>
              <w:widowControl w:val="0"/>
              <w:rPr>
                <w:rFonts w:ascii="MS Gothic" w:eastAsia="MS Gothic" w:hAnsi="MS Gothic"/>
                <w:sz w:val="26"/>
              </w:rPr>
            </w:pPr>
          </w:p>
        </w:tc>
        <w:tc>
          <w:tcPr>
            <w:tcW w:w="7328" w:type="dxa"/>
            <w:gridSpan w:val="4"/>
          </w:tcPr>
          <w:p w:rsidR="00AE4AF9" w:rsidRDefault="00AE4AF9" w:rsidP="00C84787">
            <w:pPr>
              <w:widowControl w:val="0"/>
              <w:rPr>
                <w:sz w:val="26"/>
              </w:rPr>
            </w:pPr>
          </w:p>
        </w:tc>
      </w:tr>
      <w:tr w:rsidR="00AE4AF9" w:rsidTr="00C84787">
        <w:tc>
          <w:tcPr>
            <w:tcW w:w="966" w:type="dxa"/>
            <w:gridSpan w:val="2"/>
          </w:tcPr>
          <w:p w:rsidR="00AE4AF9" w:rsidRDefault="00AE4AF9" w:rsidP="00C84787">
            <w:pPr>
              <w:widowControl w:val="0"/>
              <w:rPr>
                <w:sz w:val="26"/>
              </w:rPr>
            </w:pPr>
            <w:r>
              <w:rPr>
                <w:sz w:val="26"/>
              </w:rPr>
              <w:t>5.</w:t>
            </w:r>
          </w:p>
        </w:tc>
        <w:tc>
          <w:tcPr>
            <w:tcW w:w="6414" w:type="dxa"/>
            <w:gridSpan w:val="5"/>
          </w:tcPr>
          <w:p w:rsidR="00AE4AF9" w:rsidRDefault="00AE4AF9" w:rsidP="00C84787">
            <w:pPr>
              <w:widowControl w:val="0"/>
              <w:rPr>
                <w:sz w:val="26"/>
              </w:rPr>
            </w:pPr>
            <w:r>
              <w:rPr>
                <w:b/>
                <w:sz w:val="26"/>
              </w:rPr>
              <w:t>Date of Separation:</w:t>
            </w:r>
            <w:r>
              <w:rPr>
                <w:sz w:val="26"/>
              </w:rPr>
              <w:t xml:space="preserve"> The Defendant and I last separated on</w:t>
            </w:r>
          </w:p>
        </w:tc>
        <w:tc>
          <w:tcPr>
            <w:tcW w:w="2430" w:type="dxa"/>
            <w:tcBorders>
              <w:bottom w:val="single" w:sz="4" w:space="0" w:color="auto"/>
            </w:tcBorders>
          </w:tcPr>
          <w:p w:rsidR="00AE4AF9" w:rsidRDefault="00AE4AF9" w:rsidP="00C84787">
            <w:pPr>
              <w:widowControl w:val="0"/>
              <w:rPr>
                <w:sz w:val="26"/>
              </w:rPr>
            </w:pPr>
            <w:r>
              <w:rPr>
                <w:sz w:val="26"/>
              </w:rPr>
              <w:fldChar w:fldCharType="begin">
                <w:ffData>
                  <w:name w:val="Text58"/>
                  <w:enabled/>
                  <w:calcOnExit w:val="0"/>
                  <w:textInput/>
                </w:ffData>
              </w:fldChar>
            </w:r>
            <w:bookmarkStart w:id="9" w:name="Text58"/>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bookmarkEnd w:id="9"/>
          </w:p>
        </w:tc>
      </w:tr>
      <w:tr w:rsidR="00AE4AF9" w:rsidTr="00C84787">
        <w:tc>
          <w:tcPr>
            <w:tcW w:w="966" w:type="dxa"/>
            <w:gridSpan w:val="2"/>
          </w:tcPr>
          <w:p w:rsidR="00AE4AF9" w:rsidRDefault="00AE4AF9" w:rsidP="00C84787">
            <w:pPr>
              <w:widowControl w:val="0"/>
              <w:rPr>
                <w:sz w:val="26"/>
              </w:rPr>
            </w:pPr>
          </w:p>
        </w:tc>
        <w:tc>
          <w:tcPr>
            <w:tcW w:w="8844" w:type="dxa"/>
            <w:gridSpan w:val="6"/>
          </w:tcPr>
          <w:p w:rsidR="00AE4AF9" w:rsidRDefault="00AE4AF9" w:rsidP="00C84787">
            <w:pPr>
              <w:widowControl w:val="0"/>
              <w:rPr>
                <w:sz w:val="26"/>
              </w:rPr>
            </w:pPr>
            <w:proofErr w:type="gramStart"/>
            <w:r>
              <w:rPr>
                <w:sz w:val="26"/>
              </w:rPr>
              <w:t>and</w:t>
            </w:r>
            <w:proofErr w:type="gramEnd"/>
            <w:r>
              <w:rPr>
                <w:sz w:val="26"/>
              </w:rPr>
              <w:t xml:space="preserve"> we have remained in a true state of separation since that date.</w:t>
            </w:r>
          </w:p>
          <w:p w:rsidR="00AE4AF9" w:rsidRDefault="00AE4AF9" w:rsidP="00C84787">
            <w:pPr>
              <w:widowControl w:val="0"/>
              <w:rPr>
                <w:sz w:val="26"/>
              </w:rPr>
            </w:pPr>
          </w:p>
        </w:tc>
      </w:tr>
    </w:tbl>
    <w:p w:rsidR="00CC7B9F" w:rsidRDefault="00CC7B9F" w:rsidP="00CC7B9F">
      <w:pPr>
        <w:widowControl w:val="0"/>
        <w:rPr>
          <w:sz w:val="26"/>
        </w:rPr>
      </w:pPr>
    </w:p>
    <w:p w:rsidR="00CC7B9F" w:rsidRDefault="002F3927" w:rsidP="00CC7B9F">
      <w:pPr>
        <w:widowControl w:val="0"/>
        <w:ind w:left="-270"/>
        <w:rPr>
          <w:sz w:val="26"/>
        </w:rPr>
      </w:pPr>
      <w:sdt>
        <w:sdtPr>
          <w:rPr>
            <w:sz w:val="26"/>
          </w:rPr>
          <w:id w:val="-1218904351"/>
          <w14:checkbox>
            <w14:checked w14:val="0"/>
            <w14:checkedState w14:val="2612" w14:font="MS Gothic"/>
            <w14:uncheckedState w14:val="2610" w14:font="MS Gothic"/>
          </w14:checkbox>
        </w:sdtPr>
        <w:sdtEndPr/>
        <w:sdtContent>
          <w:r w:rsidR="00CC7B9F">
            <w:rPr>
              <w:rFonts w:ascii="MS Gothic" w:eastAsia="MS Gothic" w:hAnsi="MS Gothic" w:hint="eastAsia"/>
              <w:sz w:val="26"/>
            </w:rPr>
            <w:t>☐</w:t>
          </w:r>
        </w:sdtContent>
      </w:sdt>
      <w:r w:rsidR="00CC7B9F">
        <w:rPr>
          <w:sz w:val="26"/>
        </w:rPr>
        <w:t xml:space="preserve"> 6.</w:t>
      </w:r>
      <w:r w:rsidR="00CC7B9F">
        <w:rPr>
          <w:sz w:val="26"/>
        </w:rPr>
        <w:tab/>
      </w:r>
      <w:r w:rsidR="00CC7B9F">
        <w:rPr>
          <w:b/>
          <w:sz w:val="26"/>
        </w:rPr>
        <w:t>Settlement Agreement:</w:t>
      </w:r>
      <w:r w:rsidR="00CC7B9F">
        <w:rPr>
          <w:sz w:val="26"/>
        </w:rPr>
        <w:t xml:space="preserve"> </w:t>
      </w:r>
    </w:p>
    <w:p w:rsidR="00CC7B9F" w:rsidRDefault="00CC7B9F" w:rsidP="00CC7B9F">
      <w:pPr>
        <w:widowControl w:val="0"/>
        <w:spacing w:line="360" w:lineRule="auto"/>
        <w:ind w:hanging="270"/>
        <w:rPr>
          <w:sz w:val="26"/>
        </w:rPr>
      </w:pPr>
      <w:r>
        <w:rPr>
          <w:i/>
          <w:sz w:val="22"/>
        </w:rPr>
        <w:tab/>
      </w:r>
      <w:r>
        <w:rPr>
          <w:i/>
          <w:sz w:val="22"/>
        </w:rPr>
        <w:tab/>
        <w:t>[Check only if there is a signed agreement.]</w:t>
      </w:r>
      <w:r>
        <w:rPr>
          <w:sz w:val="26"/>
        </w:rPr>
        <w:t xml:space="preserve">  </w:t>
      </w:r>
    </w:p>
    <w:p w:rsidR="00CC7B9F" w:rsidRDefault="00CC7B9F" w:rsidP="00CC7B9F">
      <w:pPr>
        <w:rPr>
          <w:sz w:val="26"/>
        </w:rPr>
      </w:pPr>
      <w:r>
        <w:rPr>
          <w:sz w:val="26"/>
        </w:rPr>
        <w:t xml:space="preserve">The Defendant and I have entered into a </w:t>
      </w:r>
      <w:r>
        <w:rPr>
          <w:i/>
          <w:sz w:val="26"/>
        </w:rPr>
        <w:t>Settlement Agreement</w:t>
      </w:r>
      <w:r>
        <w:rPr>
          <w:sz w:val="26"/>
        </w:rPr>
        <w:t xml:space="preserve">, which we both want to be incorporated into the </w:t>
      </w:r>
      <w:r>
        <w:rPr>
          <w:i/>
          <w:sz w:val="26"/>
        </w:rPr>
        <w:t>Final Judgment and Decree for Divorce</w:t>
      </w:r>
      <w:r>
        <w:rPr>
          <w:sz w:val="26"/>
        </w:rPr>
        <w:t xml:space="preserve">.  The </w:t>
      </w:r>
      <w:r>
        <w:rPr>
          <w:i/>
          <w:sz w:val="26"/>
        </w:rPr>
        <w:t>Settlement Agreement</w:t>
      </w:r>
      <w:r>
        <w:rPr>
          <w:sz w:val="26"/>
        </w:rPr>
        <w:t xml:space="preserve"> has been signed by each of us in front of a notary public, and I am filing the </w:t>
      </w:r>
      <w:r>
        <w:rPr>
          <w:i/>
          <w:sz w:val="26"/>
        </w:rPr>
        <w:t>Settlement Agreement</w:t>
      </w:r>
      <w:r>
        <w:rPr>
          <w:sz w:val="26"/>
        </w:rPr>
        <w:t xml:space="preserve"> with the Court, together with this </w:t>
      </w:r>
      <w:r>
        <w:rPr>
          <w:i/>
          <w:sz w:val="26"/>
        </w:rPr>
        <w:t>Complaint</w:t>
      </w:r>
      <w:r>
        <w:rPr>
          <w:sz w:val="26"/>
        </w:rPr>
        <w:t>.</w:t>
      </w:r>
    </w:p>
    <w:p w:rsidR="00CC7B9F" w:rsidRDefault="00CC7B9F" w:rsidP="00CC7B9F">
      <w:pPr>
        <w:widowControl w:val="0"/>
        <w:rPr>
          <w:sz w:val="26"/>
        </w:rPr>
      </w:pPr>
    </w:p>
    <w:p w:rsidR="00CC7B9F" w:rsidRDefault="00CC7B9F" w:rsidP="00CC7B9F">
      <w:pPr>
        <w:widowControl w:val="0"/>
        <w:rPr>
          <w:sz w:val="26"/>
        </w:rPr>
      </w:pPr>
      <w:r>
        <w:rPr>
          <w:sz w:val="26"/>
        </w:rPr>
        <w:t xml:space="preserve"> 7.</w:t>
      </w:r>
      <w:r>
        <w:rPr>
          <w:sz w:val="26"/>
        </w:rPr>
        <w:tab/>
      </w:r>
      <w:r>
        <w:rPr>
          <w:b/>
          <w:sz w:val="26"/>
        </w:rPr>
        <w:t>Minor Children:</w:t>
      </w:r>
      <w:r>
        <w:rPr>
          <w:sz w:val="26"/>
        </w:rPr>
        <w:t xml:space="preserve">  </w:t>
      </w:r>
    </w:p>
    <w:p w:rsidR="00CC7B9F" w:rsidRDefault="00CC7B9F" w:rsidP="00CC7B9F">
      <w:pPr>
        <w:pStyle w:val="BodyTextIndent"/>
      </w:pPr>
      <w:r>
        <w:t>[If you and the Defendant have any minor children together, you must use a                  different Divorce Complaint form.  See instructions.]</w:t>
      </w:r>
    </w:p>
    <w:p w:rsidR="00CC7B9F" w:rsidRDefault="00CC7B9F" w:rsidP="00CC7B9F">
      <w:pPr>
        <w:rPr>
          <w:sz w:val="26"/>
        </w:rPr>
      </w:pPr>
    </w:p>
    <w:p w:rsidR="00CC7B9F" w:rsidRDefault="00CC7B9F" w:rsidP="00CC7B9F">
      <w:pPr>
        <w:widowControl w:val="0"/>
        <w:spacing w:line="480" w:lineRule="auto"/>
        <w:rPr>
          <w:sz w:val="26"/>
        </w:rPr>
      </w:pPr>
      <w:r>
        <w:rPr>
          <w:sz w:val="26"/>
        </w:rPr>
        <w:t xml:space="preserve">           The Defendant and I do not have any minor children together. </w:t>
      </w:r>
    </w:p>
    <w:p w:rsidR="00AE4AF9" w:rsidRDefault="00AE4AF9" w:rsidP="00AE4AF9">
      <w:pPr>
        <w:widowControl w:val="0"/>
        <w:ind w:hanging="270"/>
        <w:rPr>
          <w:i/>
          <w:sz w:val="22"/>
        </w:rPr>
      </w:pPr>
      <w:r>
        <w:rPr>
          <w:i/>
          <w:sz w:val="22"/>
        </w:rPr>
        <w:tab/>
        <w:t xml:space="preserve">        </w:t>
      </w:r>
    </w:p>
    <w:tbl>
      <w:tblPr>
        <w:tblStyle w:val="TableGrid"/>
        <w:tblW w:w="0" w:type="auto"/>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990"/>
        <w:gridCol w:w="7758"/>
      </w:tblGrid>
      <w:tr w:rsidR="00143526" w:rsidTr="00C84787">
        <w:tc>
          <w:tcPr>
            <w:tcW w:w="990" w:type="dxa"/>
          </w:tcPr>
          <w:p w:rsidR="00143526" w:rsidRDefault="00143526" w:rsidP="00143526">
            <w:pPr>
              <w:widowControl w:val="0"/>
              <w:spacing w:after="240"/>
              <w:rPr>
                <w:sz w:val="26"/>
              </w:rPr>
            </w:pPr>
            <w:r>
              <w:rPr>
                <w:sz w:val="26"/>
              </w:rPr>
              <w:t xml:space="preserve">8.  </w:t>
            </w:r>
          </w:p>
        </w:tc>
        <w:tc>
          <w:tcPr>
            <w:tcW w:w="8748" w:type="dxa"/>
            <w:gridSpan w:val="2"/>
          </w:tcPr>
          <w:p w:rsidR="00143526" w:rsidRDefault="00143526" w:rsidP="00143526">
            <w:pPr>
              <w:widowControl w:val="0"/>
              <w:rPr>
                <w:sz w:val="26"/>
              </w:rPr>
            </w:pPr>
            <w:r>
              <w:rPr>
                <w:b/>
                <w:sz w:val="26"/>
              </w:rPr>
              <w:t xml:space="preserve">Alimony:  </w:t>
            </w:r>
            <w:r>
              <w:rPr>
                <w:i/>
                <w:sz w:val="22"/>
              </w:rPr>
              <w:t>[</w:t>
            </w:r>
            <w:r>
              <w:rPr>
                <w:b/>
                <w:i/>
                <w:sz w:val="22"/>
              </w:rPr>
              <w:t>Check only one</w:t>
            </w:r>
            <w:r>
              <w:rPr>
                <w:i/>
                <w:sz w:val="22"/>
              </w:rPr>
              <w:t xml:space="preserve"> of the following, </w:t>
            </w:r>
            <w:proofErr w:type="gramStart"/>
            <w:r>
              <w:rPr>
                <w:i/>
                <w:sz w:val="22"/>
              </w:rPr>
              <w:t>either (a)</w:t>
            </w:r>
            <w:proofErr w:type="gramEnd"/>
            <w:r>
              <w:rPr>
                <w:i/>
                <w:sz w:val="22"/>
              </w:rPr>
              <w:t xml:space="preserve">, (b), </w:t>
            </w:r>
            <w:r>
              <w:rPr>
                <w:b/>
                <w:i/>
                <w:sz w:val="22"/>
              </w:rPr>
              <w:t>or</w:t>
            </w:r>
            <w:r>
              <w:rPr>
                <w:i/>
                <w:sz w:val="22"/>
              </w:rPr>
              <w:t xml:space="preserve"> (c).]</w:t>
            </w:r>
          </w:p>
          <w:p w:rsidR="00143526" w:rsidRDefault="00143526" w:rsidP="00143526">
            <w:pPr>
              <w:widowControl w:val="0"/>
              <w:rPr>
                <w:sz w:val="26"/>
              </w:rPr>
            </w:pPr>
          </w:p>
        </w:tc>
      </w:tr>
      <w:tr w:rsidR="00143526" w:rsidTr="00D36B50">
        <w:tc>
          <w:tcPr>
            <w:tcW w:w="990" w:type="dxa"/>
          </w:tcPr>
          <w:p w:rsidR="00143526" w:rsidRDefault="00143526" w:rsidP="00C84787">
            <w:pPr>
              <w:widowControl w:val="0"/>
              <w:spacing w:after="240"/>
              <w:rPr>
                <w:sz w:val="26"/>
              </w:rPr>
            </w:pPr>
          </w:p>
        </w:tc>
        <w:tc>
          <w:tcPr>
            <w:tcW w:w="990" w:type="dxa"/>
          </w:tcPr>
          <w:p w:rsidR="00143526" w:rsidRDefault="002F3927" w:rsidP="00C84787">
            <w:pPr>
              <w:widowControl w:val="0"/>
              <w:spacing w:after="240"/>
              <w:rPr>
                <w:sz w:val="26"/>
              </w:rPr>
            </w:pPr>
            <w:sdt>
              <w:sdtPr>
                <w:rPr>
                  <w:sz w:val="26"/>
                </w:rPr>
                <w:id w:val="-1849082811"/>
                <w14:checkbox>
                  <w14:checked w14:val="0"/>
                  <w14:checkedState w14:val="2612" w14:font="MS Gothic"/>
                  <w14:uncheckedState w14:val="2610" w14:font="MS Gothic"/>
                </w14:checkbox>
              </w:sdtPr>
              <w:sdtEndPr/>
              <w:sdtContent>
                <w:r w:rsidR="00143526">
                  <w:rPr>
                    <w:rFonts w:ascii="MS Gothic" w:eastAsia="MS Gothic" w:hAnsi="MS Gothic" w:hint="eastAsia"/>
                    <w:sz w:val="26"/>
                  </w:rPr>
                  <w:t>☐</w:t>
                </w:r>
              </w:sdtContent>
            </w:sdt>
            <w:r w:rsidR="00143526">
              <w:rPr>
                <w:sz w:val="26"/>
              </w:rPr>
              <w:t xml:space="preserve"> (a)</w:t>
            </w:r>
          </w:p>
        </w:tc>
        <w:tc>
          <w:tcPr>
            <w:tcW w:w="7758" w:type="dxa"/>
          </w:tcPr>
          <w:p w:rsidR="00143526" w:rsidRDefault="00143526" w:rsidP="00C84787">
            <w:pPr>
              <w:widowControl w:val="0"/>
              <w:spacing w:after="240"/>
              <w:rPr>
                <w:sz w:val="26"/>
              </w:rPr>
            </w:pPr>
            <w:r>
              <w:rPr>
                <w:sz w:val="26"/>
              </w:rPr>
              <w:t>I am financially dependent on the Defendant and need the Court to order the Defendant to pay alimony for my support.</w:t>
            </w:r>
          </w:p>
        </w:tc>
      </w:tr>
      <w:tr w:rsidR="00143526" w:rsidTr="00D36B50">
        <w:tc>
          <w:tcPr>
            <w:tcW w:w="990" w:type="dxa"/>
          </w:tcPr>
          <w:p w:rsidR="00143526" w:rsidRDefault="00143526" w:rsidP="00C84787">
            <w:pPr>
              <w:widowControl w:val="0"/>
              <w:spacing w:after="240"/>
              <w:rPr>
                <w:sz w:val="26"/>
              </w:rPr>
            </w:pPr>
          </w:p>
        </w:tc>
        <w:tc>
          <w:tcPr>
            <w:tcW w:w="990" w:type="dxa"/>
          </w:tcPr>
          <w:p w:rsidR="00143526" w:rsidRDefault="002F3927" w:rsidP="00C84787">
            <w:pPr>
              <w:widowControl w:val="0"/>
              <w:spacing w:after="240"/>
              <w:rPr>
                <w:sz w:val="26"/>
              </w:rPr>
            </w:pPr>
            <w:sdt>
              <w:sdtPr>
                <w:rPr>
                  <w:sz w:val="26"/>
                </w:rPr>
                <w:id w:val="2141839211"/>
                <w14:checkbox>
                  <w14:checked w14:val="0"/>
                  <w14:checkedState w14:val="2612" w14:font="MS Gothic"/>
                  <w14:uncheckedState w14:val="2610" w14:font="MS Gothic"/>
                </w14:checkbox>
              </w:sdtPr>
              <w:sdtEndPr/>
              <w:sdtContent>
                <w:r w:rsidR="00143526">
                  <w:rPr>
                    <w:rFonts w:ascii="MS Gothic" w:eastAsia="MS Gothic" w:hAnsi="MS Gothic" w:hint="eastAsia"/>
                    <w:sz w:val="26"/>
                  </w:rPr>
                  <w:t>☐</w:t>
                </w:r>
              </w:sdtContent>
            </w:sdt>
            <w:r w:rsidR="00143526">
              <w:rPr>
                <w:sz w:val="26"/>
              </w:rPr>
              <w:t xml:space="preserve"> (b)</w:t>
            </w:r>
          </w:p>
        </w:tc>
        <w:tc>
          <w:tcPr>
            <w:tcW w:w="7758" w:type="dxa"/>
          </w:tcPr>
          <w:p w:rsidR="00143526" w:rsidRDefault="00143526" w:rsidP="00C84787">
            <w:pPr>
              <w:widowControl w:val="0"/>
              <w:spacing w:after="240"/>
              <w:rPr>
                <w:sz w:val="26"/>
              </w:rPr>
            </w:pPr>
            <w:r>
              <w:rPr>
                <w:sz w:val="26"/>
              </w:rPr>
              <w:t>I am not asking for alimony.</w:t>
            </w:r>
          </w:p>
        </w:tc>
      </w:tr>
      <w:tr w:rsidR="00143526" w:rsidTr="00D36B50">
        <w:tc>
          <w:tcPr>
            <w:tcW w:w="990" w:type="dxa"/>
          </w:tcPr>
          <w:p w:rsidR="00143526" w:rsidRDefault="00143526" w:rsidP="00C84787">
            <w:pPr>
              <w:widowControl w:val="0"/>
              <w:spacing w:after="240"/>
              <w:rPr>
                <w:sz w:val="26"/>
              </w:rPr>
            </w:pPr>
          </w:p>
        </w:tc>
        <w:tc>
          <w:tcPr>
            <w:tcW w:w="990" w:type="dxa"/>
          </w:tcPr>
          <w:p w:rsidR="00143526" w:rsidRDefault="002F3927" w:rsidP="00C84787">
            <w:pPr>
              <w:widowControl w:val="0"/>
              <w:spacing w:after="240"/>
              <w:rPr>
                <w:sz w:val="26"/>
              </w:rPr>
            </w:pPr>
            <w:sdt>
              <w:sdtPr>
                <w:rPr>
                  <w:sz w:val="26"/>
                </w:rPr>
                <w:id w:val="1896385145"/>
                <w14:checkbox>
                  <w14:checked w14:val="0"/>
                  <w14:checkedState w14:val="2612" w14:font="MS Gothic"/>
                  <w14:uncheckedState w14:val="2610" w14:font="MS Gothic"/>
                </w14:checkbox>
              </w:sdtPr>
              <w:sdtEndPr/>
              <w:sdtContent>
                <w:r w:rsidR="00143526">
                  <w:rPr>
                    <w:rFonts w:ascii="MS Gothic" w:eastAsia="MS Gothic" w:hAnsi="MS Gothic" w:hint="eastAsia"/>
                    <w:sz w:val="26"/>
                  </w:rPr>
                  <w:t>☐</w:t>
                </w:r>
              </w:sdtContent>
            </w:sdt>
            <w:r w:rsidR="00143526">
              <w:rPr>
                <w:sz w:val="26"/>
              </w:rPr>
              <w:t xml:space="preserve"> (c)</w:t>
            </w:r>
          </w:p>
        </w:tc>
        <w:tc>
          <w:tcPr>
            <w:tcW w:w="7758" w:type="dxa"/>
          </w:tcPr>
          <w:p w:rsidR="00143526" w:rsidRDefault="00143526" w:rsidP="00C84787">
            <w:pPr>
              <w:widowControl w:val="0"/>
              <w:spacing w:after="240"/>
              <w:rPr>
                <w:sz w:val="26"/>
              </w:rPr>
            </w:pPr>
            <w:r>
              <w:rPr>
                <w:sz w:val="26"/>
              </w:rPr>
              <w:t>The issue of alimony cannot be decided in this action because the Court does not have personal jurisdiction over the Defendant.</w:t>
            </w:r>
          </w:p>
        </w:tc>
      </w:tr>
    </w:tbl>
    <w:p w:rsidR="00CC7B9F" w:rsidRDefault="00CC7B9F" w:rsidP="00AE4AF9">
      <w:pPr>
        <w:widowControl w:val="0"/>
        <w:ind w:left="-270" w:firstLine="270"/>
        <w:rPr>
          <w:sz w:val="26"/>
        </w:rPr>
      </w:pPr>
    </w:p>
    <w:p w:rsidR="007D2357" w:rsidRDefault="007D2357" w:rsidP="007D2357">
      <w:pPr>
        <w:widowControl w:val="0"/>
        <w:ind w:left="720" w:hanging="720"/>
        <w:rPr>
          <w:i/>
          <w:sz w:val="22"/>
        </w:rPr>
      </w:pPr>
    </w:p>
    <w:tbl>
      <w:tblPr>
        <w:tblStyle w:val="TableGrid"/>
        <w:tblW w:w="0" w:type="auto"/>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990"/>
        <w:gridCol w:w="7758"/>
      </w:tblGrid>
      <w:tr w:rsidR="00D36B50" w:rsidTr="00D36B50">
        <w:tc>
          <w:tcPr>
            <w:tcW w:w="990" w:type="dxa"/>
          </w:tcPr>
          <w:p w:rsidR="00D36B50" w:rsidRDefault="00D36B50" w:rsidP="00C84787">
            <w:pPr>
              <w:widowControl w:val="0"/>
              <w:spacing w:after="240"/>
              <w:rPr>
                <w:sz w:val="26"/>
              </w:rPr>
            </w:pPr>
            <w:r>
              <w:rPr>
                <w:sz w:val="26"/>
              </w:rPr>
              <w:t xml:space="preserve">9.  </w:t>
            </w:r>
          </w:p>
        </w:tc>
        <w:tc>
          <w:tcPr>
            <w:tcW w:w="8748" w:type="dxa"/>
            <w:gridSpan w:val="2"/>
          </w:tcPr>
          <w:p w:rsidR="00D36B50" w:rsidRDefault="00D36B50" w:rsidP="00C84787">
            <w:pPr>
              <w:widowControl w:val="0"/>
              <w:rPr>
                <w:sz w:val="26"/>
              </w:rPr>
            </w:pPr>
            <w:r>
              <w:rPr>
                <w:b/>
                <w:sz w:val="26"/>
              </w:rPr>
              <w:t xml:space="preserve"> Marital Property:  </w:t>
            </w:r>
            <w:r>
              <w:rPr>
                <w:i/>
                <w:sz w:val="22"/>
              </w:rPr>
              <w:t>[</w:t>
            </w:r>
            <w:r>
              <w:rPr>
                <w:b/>
                <w:i/>
                <w:sz w:val="22"/>
              </w:rPr>
              <w:t>Check only one</w:t>
            </w:r>
            <w:r>
              <w:rPr>
                <w:i/>
                <w:sz w:val="22"/>
              </w:rPr>
              <w:t xml:space="preserve"> of the following, either (a), (b), (c) </w:t>
            </w:r>
            <w:r>
              <w:rPr>
                <w:b/>
                <w:i/>
                <w:sz w:val="22"/>
              </w:rPr>
              <w:t>or</w:t>
            </w:r>
            <w:r>
              <w:rPr>
                <w:i/>
                <w:sz w:val="22"/>
              </w:rPr>
              <w:t xml:space="preserve"> (d). </w:t>
            </w:r>
            <w:r w:rsidRPr="00522E37">
              <w:rPr>
                <w:b/>
                <w:i/>
                <w:sz w:val="22"/>
              </w:rPr>
              <w:t>Do not</w:t>
            </w:r>
            <w:r>
              <w:rPr>
                <w:i/>
                <w:sz w:val="22"/>
              </w:rPr>
              <w:t xml:space="preserve"> include complete account numbers.]</w:t>
            </w:r>
          </w:p>
          <w:p w:rsidR="00D36B50" w:rsidRDefault="00D36B50" w:rsidP="00C84787">
            <w:pPr>
              <w:widowControl w:val="0"/>
              <w:rPr>
                <w:sz w:val="26"/>
              </w:rPr>
            </w:pPr>
          </w:p>
        </w:tc>
      </w:tr>
      <w:tr w:rsidR="007D2357" w:rsidTr="00D36B50">
        <w:trPr>
          <w:gridBefore w:val="1"/>
          <w:wBefore w:w="990" w:type="dxa"/>
        </w:trPr>
        <w:tc>
          <w:tcPr>
            <w:tcW w:w="990" w:type="dxa"/>
          </w:tcPr>
          <w:p w:rsidR="007D2357" w:rsidRDefault="002F3927" w:rsidP="00C84787">
            <w:pPr>
              <w:widowControl w:val="0"/>
              <w:spacing w:after="240"/>
              <w:rPr>
                <w:sz w:val="26"/>
              </w:rPr>
            </w:pPr>
            <w:sdt>
              <w:sdtPr>
                <w:rPr>
                  <w:sz w:val="26"/>
                </w:rPr>
                <w:id w:val="2127272827"/>
                <w14:checkbox>
                  <w14:checked w14:val="0"/>
                  <w14:checkedState w14:val="2612" w14:font="MS Gothic"/>
                  <w14:uncheckedState w14:val="2610" w14:font="MS Gothic"/>
                </w14:checkbox>
              </w:sdtPr>
              <w:sdtEndPr/>
              <w:sdtContent>
                <w:r w:rsidR="007D2357">
                  <w:rPr>
                    <w:rFonts w:ascii="MS Gothic" w:eastAsia="MS Gothic" w:hAnsi="MS Gothic" w:hint="eastAsia"/>
                    <w:sz w:val="26"/>
                  </w:rPr>
                  <w:t>☐</w:t>
                </w:r>
              </w:sdtContent>
            </w:sdt>
            <w:r w:rsidR="007D2357">
              <w:rPr>
                <w:sz w:val="26"/>
              </w:rPr>
              <w:t xml:space="preserve"> (a)</w:t>
            </w:r>
          </w:p>
        </w:tc>
        <w:tc>
          <w:tcPr>
            <w:tcW w:w="7758" w:type="dxa"/>
          </w:tcPr>
          <w:p w:rsidR="007D2357" w:rsidRDefault="007D2357" w:rsidP="00C84787">
            <w:pPr>
              <w:widowControl w:val="0"/>
              <w:spacing w:after="240"/>
              <w:rPr>
                <w:sz w:val="26"/>
              </w:rPr>
            </w:pPr>
            <w:r>
              <w:rPr>
                <w:sz w:val="26"/>
              </w:rPr>
              <w:t>The Defendant and I have already divided our marital property, and we are both satisfied with the division.</w:t>
            </w:r>
          </w:p>
        </w:tc>
      </w:tr>
      <w:tr w:rsidR="007D2357" w:rsidTr="00D36B50">
        <w:trPr>
          <w:gridBefore w:val="1"/>
          <w:wBefore w:w="990" w:type="dxa"/>
        </w:trPr>
        <w:tc>
          <w:tcPr>
            <w:tcW w:w="990" w:type="dxa"/>
          </w:tcPr>
          <w:p w:rsidR="007D2357" w:rsidRDefault="007D2357" w:rsidP="00C84787">
            <w:pPr>
              <w:widowControl w:val="0"/>
              <w:spacing w:after="240"/>
              <w:rPr>
                <w:sz w:val="26"/>
              </w:rPr>
            </w:pPr>
          </w:p>
        </w:tc>
        <w:tc>
          <w:tcPr>
            <w:tcW w:w="7758" w:type="dxa"/>
          </w:tcPr>
          <w:p w:rsidR="007D2357" w:rsidRDefault="002F3927" w:rsidP="00C84787">
            <w:pPr>
              <w:widowControl w:val="0"/>
              <w:spacing w:after="240"/>
              <w:rPr>
                <w:sz w:val="26"/>
              </w:rPr>
            </w:pPr>
            <w:sdt>
              <w:sdtPr>
                <w:rPr>
                  <w:sz w:val="26"/>
                </w:rPr>
                <w:id w:val="321399429"/>
                <w14:checkbox>
                  <w14:checked w14:val="0"/>
                  <w14:checkedState w14:val="2612" w14:font="MS Gothic"/>
                  <w14:uncheckedState w14:val="2610" w14:font="MS Gothic"/>
                </w14:checkbox>
              </w:sdtPr>
              <w:sdtEndPr/>
              <w:sdtContent>
                <w:r w:rsidR="007D2357">
                  <w:rPr>
                    <w:rFonts w:ascii="MS Gothic" w:eastAsia="MS Gothic" w:hAnsi="MS Gothic" w:hint="eastAsia"/>
                    <w:sz w:val="26"/>
                  </w:rPr>
                  <w:t>☐</w:t>
                </w:r>
              </w:sdtContent>
            </w:sdt>
            <w:r w:rsidR="007D2357">
              <w:rPr>
                <w:sz w:val="26"/>
              </w:rPr>
              <w:t xml:space="preserve">  All of our property is listed on our </w:t>
            </w:r>
            <w:r w:rsidR="007D2357">
              <w:rPr>
                <w:i/>
                <w:sz w:val="26"/>
              </w:rPr>
              <w:t>Settlement Agreement</w:t>
            </w:r>
            <w:r w:rsidR="007D2357">
              <w:rPr>
                <w:sz w:val="26"/>
              </w:rPr>
              <w:t>.</w:t>
            </w:r>
          </w:p>
        </w:tc>
      </w:tr>
      <w:tr w:rsidR="007D2357" w:rsidTr="00D36B50">
        <w:trPr>
          <w:gridBefore w:val="1"/>
          <w:wBefore w:w="990" w:type="dxa"/>
        </w:trPr>
        <w:tc>
          <w:tcPr>
            <w:tcW w:w="990" w:type="dxa"/>
          </w:tcPr>
          <w:p w:rsidR="007D2357" w:rsidRDefault="002F3927" w:rsidP="00C84787">
            <w:pPr>
              <w:widowControl w:val="0"/>
              <w:spacing w:after="240"/>
              <w:rPr>
                <w:sz w:val="26"/>
              </w:rPr>
            </w:pPr>
            <w:sdt>
              <w:sdtPr>
                <w:rPr>
                  <w:sz w:val="26"/>
                </w:rPr>
                <w:id w:val="439114158"/>
                <w14:checkbox>
                  <w14:checked w14:val="0"/>
                  <w14:checkedState w14:val="2612" w14:font="MS Gothic"/>
                  <w14:uncheckedState w14:val="2610" w14:font="MS Gothic"/>
                </w14:checkbox>
              </w:sdtPr>
              <w:sdtEndPr/>
              <w:sdtContent>
                <w:r w:rsidR="007D2357">
                  <w:rPr>
                    <w:rFonts w:ascii="MS Gothic" w:eastAsia="MS Gothic" w:hAnsi="MS Gothic" w:hint="eastAsia"/>
                    <w:sz w:val="26"/>
                  </w:rPr>
                  <w:t>☐</w:t>
                </w:r>
              </w:sdtContent>
            </w:sdt>
            <w:r w:rsidR="007D2357">
              <w:rPr>
                <w:sz w:val="26"/>
              </w:rPr>
              <w:t xml:space="preserve"> (b)</w:t>
            </w:r>
          </w:p>
        </w:tc>
        <w:tc>
          <w:tcPr>
            <w:tcW w:w="7758" w:type="dxa"/>
          </w:tcPr>
          <w:p w:rsidR="007D2357" w:rsidRDefault="007D2357" w:rsidP="00C84787">
            <w:pPr>
              <w:widowControl w:val="0"/>
              <w:spacing w:after="240"/>
              <w:rPr>
                <w:sz w:val="26"/>
              </w:rPr>
            </w:pPr>
            <w:r>
              <w:rPr>
                <w:sz w:val="26"/>
              </w:rPr>
              <w:t>The Defendant and I have not obtained any property during our marriage.</w:t>
            </w:r>
          </w:p>
        </w:tc>
      </w:tr>
      <w:tr w:rsidR="007D2357" w:rsidTr="00D36B50">
        <w:trPr>
          <w:gridBefore w:val="1"/>
          <w:wBefore w:w="990" w:type="dxa"/>
        </w:trPr>
        <w:tc>
          <w:tcPr>
            <w:tcW w:w="990" w:type="dxa"/>
          </w:tcPr>
          <w:p w:rsidR="007D2357" w:rsidRDefault="002F3927" w:rsidP="00C84787">
            <w:pPr>
              <w:widowControl w:val="0"/>
              <w:spacing w:after="240"/>
              <w:rPr>
                <w:sz w:val="26"/>
              </w:rPr>
            </w:pPr>
            <w:sdt>
              <w:sdtPr>
                <w:rPr>
                  <w:sz w:val="26"/>
                </w:rPr>
                <w:id w:val="-1015841784"/>
                <w14:checkbox>
                  <w14:checked w14:val="0"/>
                  <w14:checkedState w14:val="2612" w14:font="MS Gothic"/>
                  <w14:uncheckedState w14:val="2610" w14:font="MS Gothic"/>
                </w14:checkbox>
              </w:sdtPr>
              <w:sdtEndPr/>
              <w:sdtContent>
                <w:r w:rsidR="007D2357">
                  <w:rPr>
                    <w:rFonts w:ascii="MS Gothic" w:eastAsia="MS Gothic" w:hAnsi="MS Gothic" w:hint="eastAsia"/>
                    <w:sz w:val="26"/>
                  </w:rPr>
                  <w:t>☐</w:t>
                </w:r>
              </w:sdtContent>
            </w:sdt>
            <w:r w:rsidR="007D2357">
              <w:rPr>
                <w:sz w:val="26"/>
              </w:rPr>
              <w:t xml:space="preserve"> (c)</w:t>
            </w:r>
          </w:p>
        </w:tc>
        <w:tc>
          <w:tcPr>
            <w:tcW w:w="7758" w:type="dxa"/>
          </w:tcPr>
          <w:p w:rsidR="007D2357" w:rsidRDefault="007D2357" w:rsidP="00C84787">
            <w:pPr>
              <w:widowControl w:val="0"/>
              <w:spacing w:after="240"/>
              <w:rPr>
                <w:sz w:val="26"/>
              </w:rPr>
            </w:pPr>
            <w:r>
              <w:rPr>
                <w:sz w:val="26"/>
              </w:rPr>
              <w:t>The Defendant and I have obtained the following property during our marriage, and I am asking for a fair division of this property:</w:t>
            </w:r>
          </w:p>
        </w:tc>
      </w:tr>
      <w:tr w:rsidR="007D2357" w:rsidTr="00D36B50">
        <w:trPr>
          <w:gridBefore w:val="1"/>
          <w:wBefore w:w="990" w:type="dxa"/>
        </w:trPr>
        <w:tc>
          <w:tcPr>
            <w:tcW w:w="990" w:type="dxa"/>
          </w:tcPr>
          <w:p w:rsidR="007D2357" w:rsidRDefault="007D2357" w:rsidP="00C84787">
            <w:pPr>
              <w:widowControl w:val="0"/>
              <w:spacing w:after="240"/>
              <w:rPr>
                <w:rFonts w:ascii="MS Gothic" w:eastAsia="MS Gothic" w:hAnsi="MS Gothic"/>
                <w:sz w:val="26"/>
              </w:rPr>
            </w:pPr>
          </w:p>
        </w:tc>
        <w:tc>
          <w:tcPr>
            <w:tcW w:w="7758" w:type="dxa"/>
          </w:tcPr>
          <w:p w:rsidR="007D2357" w:rsidRDefault="002F3927" w:rsidP="00C84787">
            <w:pPr>
              <w:widowControl w:val="0"/>
              <w:ind w:left="504" w:hanging="504"/>
              <w:rPr>
                <w:i/>
                <w:sz w:val="26"/>
              </w:rPr>
            </w:pPr>
            <w:sdt>
              <w:sdtPr>
                <w:rPr>
                  <w:sz w:val="26"/>
                </w:rPr>
                <w:id w:val="2079788363"/>
                <w14:checkbox>
                  <w14:checked w14:val="0"/>
                  <w14:checkedState w14:val="2612" w14:font="MS Gothic"/>
                  <w14:uncheckedState w14:val="2610" w14:font="MS Gothic"/>
                </w14:checkbox>
              </w:sdtPr>
              <w:sdtEndPr/>
              <w:sdtContent>
                <w:r w:rsidR="007D2357">
                  <w:rPr>
                    <w:rFonts w:ascii="MS Gothic" w:eastAsia="MS Gothic" w:hAnsi="MS Gothic" w:hint="eastAsia"/>
                    <w:sz w:val="26"/>
                  </w:rPr>
                  <w:t>☐</w:t>
                </w:r>
              </w:sdtContent>
            </w:sdt>
            <w:r w:rsidR="007D2357">
              <w:rPr>
                <w:sz w:val="26"/>
              </w:rPr>
              <w:t xml:space="preserve">    All of our property is listed on a separate sheet attached to this </w:t>
            </w:r>
            <w:r w:rsidR="007D2357">
              <w:rPr>
                <w:i/>
                <w:sz w:val="26"/>
              </w:rPr>
              <w:t>Complaint.</w:t>
            </w:r>
          </w:p>
          <w:p w:rsidR="007D2357" w:rsidRDefault="007D2357" w:rsidP="00C84787">
            <w:pPr>
              <w:widowControl w:val="0"/>
              <w:ind w:left="1987" w:hanging="1440"/>
              <w:rPr>
                <w:i/>
                <w:sz w:val="26"/>
              </w:rPr>
            </w:pPr>
            <w:r>
              <w:rPr>
                <w:i/>
                <w:sz w:val="26"/>
              </w:rPr>
              <w:tab/>
            </w:r>
          </w:p>
          <w:p w:rsidR="007D2357" w:rsidRDefault="002F3927" w:rsidP="00C84787">
            <w:pPr>
              <w:widowControl w:val="0"/>
              <w:rPr>
                <w:sz w:val="26"/>
              </w:rPr>
            </w:pPr>
            <w:sdt>
              <w:sdtPr>
                <w:rPr>
                  <w:sz w:val="26"/>
                </w:rPr>
                <w:id w:val="-303396666"/>
                <w14:checkbox>
                  <w14:checked w14:val="0"/>
                  <w14:checkedState w14:val="2612" w14:font="MS Gothic"/>
                  <w14:uncheckedState w14:val="2610" w14:font="MS Gothic"/>
                </w14:checkbox>
              </w:sdtPr>
              <w:sdtEndPr/>
              <w:sdtContent>
                <w:r w:rsidR="007D2357">
                  <w:rPr>
                    <w:rFonts w:ascii="MS Gothic" w:eastAsia="MS Gothic" w:hAnsi="MS Gothic" w:hint="eastAsia"/>
                    <w:sz w:val="26"/>
                  </w:rPr>
                  <w:t>☐</w:t>
                </w:r>
              </w:sdtContent>
            </w:sdt>
            <w:r w:rsidR="007D2357">
              <w:rPr>
                <w:sz w:val="26"/>
              </w:rPr>
              <w:t xml:space="preserve">   All of our property is listed below:</w:t>
            </w:r>
          </w:p>
        </w:tc>
      </w:tr>
    </w:tbl>
    <w:p w:rsidR="00EE6DFB" w:rsidRDefault="00EE6DFB" w:rsidP="007D2357">
      <w:pPr>
        <w:widowControl w:val="0"/>
        <w:rPr>
          <w:i/>
          <w:sz w:val="26"/>
        </w:rPr>
      </w:pPr>
    </w:p>
    <w:p w:rsidR="00173901" w:rsidRPr="00173901" w:rsidRDefault="00173901" w:rsidP="00CC7B9F">
      <w:pPr>
        <w:widowControl w:val="0"/>
        <w:ind w:left="1440" w:hanging="900"/>
        <w:rPr>
          <w:sz w:val="26"/>
        </w:rPr>
      </w:pPr>
      <w:r>
        <w:rPr>
          <w:i/>
          <w:sz w:val="26"/>
        </w:rPr>
        <w:tab/>
      </w:r>
    </w:p>
    <w:tbl>
      <w:tblPr>
        <w:tblStyle w:val="TableGrid"/>
        <w:tblW w:w="0" w:type="auto"/>
        <w:tblInd w:w="738" w:type="dxa"/>
        <w:tblLook w:val="04A0" w:firstRow="1" w:lastRow="0" w:firstColumn="1" w:lastColumn="0" w:noHBand="0" w:noVBand="1"/>
      </w:tblPr>
      <w:tblGrid>
        <w:gridCol w:w="476"/>
        <w:gridCol w:w="2134"/>
        <w:gridCol w:w="2407"/>
        <w:gridCol w:w="180"/>
        <w:gridCol w:w="1006"/>
        <w:gridCol w:w="600"/>
        <w:gridCol w:w="992"/>
        <w:gridCol w:w="1043"/>
      </w:tblGrid>
      <w:tr w:rsidR="00EA5CB3" w:rsidRPr="00231D1E" w:rsidTr="00A96C49">
        <w:tc>
          <w:tcPr>
            <w:tcW w:w="2610" w:type="dxa"/>
            <w:gridSpan w:val="2"/>
            <w:tcBorders>
              <w:top w:val="nil"/>
              <w:left w:val="nil"/>
              <w:bottom w:val="nil"/>
              <w:right w:val="nil"/>
            </w:tcBorders>
            <w:shd w:val="pct25" w:color="auto" w:fill="auto"/>
            <w:vAlign w:val="center"/>
          </w:tcPr>
          <w:p w:rsidR="00EA5CB3" w:rsidRDefault="00EA5CB3" w:rsidP="00EE6DFB">
            <w:pPr>
              <w:widowControl w:val="0"/>
              <w:rPr>
                <w:b/>
                <w:sz w:val="26"/>
              </w:rPr>
            </w:pPr>
            <w:r w:rsidRPr="00231D1E">
              <w:rPr>
                <w:b/>
                <w:sz w:val="26"/>
              </w:rPr>
              <w:t xml:space="preserve">Type </w:t>
            </w:r>
          </w:p>
          <w:p w:rsidR="00EA5CB3" w:rsidRPr="00231D1E" w:rsidRDefault="00EA5CB3" w:rsidP="00EE6DFB">
            <w:pPr>
              <w:widowControl w:val="0"/>
              <w:rPr>
                <w:b/>
                <w:sz w:val="26"/>
              </w:rPr>
            </w:pPr>
          </w:p>
        </w:tc>
        <w:tc>
          <w:tcPr>
            <w:tcW w:w="6228" w:type="dxa"/>
            <w:gridSpan w:val="6"/>
            <w:tcBorders>
              <w:top w:val="nil"/>
              <w:left w:val="nil"/>
              <w:bottom w:val="nil"/>
              <w:right w:val="nil"/>
            </w:tcBorders>
            <w:shd w:val="pct25" w:color="auto" w:fill="auto"/>
            <w:vAlign w:val="center"/>
          </w:tcPr>
          <w:p w:rsidR="00EA5CB3" w:rsidRPr="00231D1E" w:rsidRDefault="00EA5CB3" w:rsidP="00EE6DFB">
            <w:pPr>
              <w:widowControl w:val="0"/>
              <w:rPr>
                <w:b/>
                <w:sz w:val="26"/>
              </w:rPr>
            </w:pPr>
            <w:r w:rsidRPr="00231D1E">
              <w:rPr>
                <w:b/>
                <w:sz w:val="26"/>
              </w:rPr>
              <w:t xml:space="preserve">Description </w:t>
            </w:r>
          </w:p>
        </w:tc>
      </w:tr>
      <w:tr w:rsidR="00EA5CB3" w:rsidTr="00A96C49">
        <w:tc>
          <w:tcPr>
            <w:tcW w:w="476" w:type="dxa"/>
            <w:tcBorders>
              <w:top w:val="nil"/>
              <w:left w:val="nil"/>
              <w:bottom w:val="nil"/>
              <w:right w:val="nil"/>
            </w:tcBorders>
          </w:tcPr>
          <w:p w:rsidR="00EA5CB3" w:rsidRDefault="002F3927" w:rsidP="00CC7B9F">
            <w:pPr>
              <w:widowControl w:val="0"/>
              <w:rPr>
                <w:sz w:val="26"/>
              </w:rPr>
            </w:pPr>
            <w:sdt>
              <w:sdtPr>
                <w:rPr>
                  <w:sz w:val="26"/>
                </w:rPr>
                <w:id w:val="1618101695"/>
                <w14:checkbox>
                  <w14:checked w14:val="0"/>
                  <w14:checkedState w14:val="2612" w14:font="MS Gothic"/>
                  <w14:uncheckedState w14:val="2610" w14:font="MS Gothic"/>
                </w14:checkbox>
              </w:sdtPr>
              <w:sdtEndPr/>
              <w:sdtContent>
                <w:r w:rsidR="00EA5CB3">
                  <w:rPr>
                    <w:rFonts w:ascii="MS Gothic" w:eastAsia="MS Gothic" w:hAnsi="MS Gothic" w:hint="eastAsia"/>
                    <w:sz w:val="26"/>
                  </w:rPr>
                  <w:t>☐</w:t>
                </w:r>
              </w:sdtContent>
            </w:sdt>
          </w:p>
        </w:tc>
        <w:tc>
          <w:tcPr>
            <w:tcW w:w="2134" w:type="dxa"/>
            <w:tcBorders>
              <w:top w:val="nil"/>
              <w:left w:val="nil"/>
              <w:bottom w:val="nil"/>
              <w:right w:val="nil"/>
            </w:tcBorders>
          </w:tcPr>
          <w:p w:rsidR="00EA5CB3" w:rsidRDefault="00EA5CB3" w:rsidP="00CC7B9F">
            <w:pPr>
              <w:widowControl w:val="0"/>
              <w:rPr>
                <w:sz w:val="26"/>
              </w:rPr>
            </w:pPr>
            <w:r>
              <w:rPr>
                <w:sz w:val="26"/>
              </w:rPr>
              <w:t>House</w:t>
            </w:r>
          </w:p>
          <w:p w:rsidR="00EA5CB3" w:rsidRDefault="00EA5CB3" w:rsidP="00CC7B9F">
            <w:pPr>
              <w:widowControl w:val="0"/>
              <w:rPr>
                <w:sz w:val="26"/>
              </w:rPr>
            </w:pPr>
            <w:r>
              <w:rPr>
                <w:sz w:val="26"/>
              </w:rPr>
              <w:t>(address):</w:t>
            </w:r>
          </w:p>
        </w:tc>
        <w:tc>
          <w:tcPr>
            <w:tcW w:w="6228" w:type="dxa"/>
            <w:gridSpan w:val="6"/>
            <w:tcBorders>
              <w:top w:val="nil"/>
              <w:left w:val="nil"/>
              <w:right w:val="nil"/>
            </w:tcBorders>
            <w:vAlign w:val="bottom"/>
          </w:tcPr>
          <w:p w:rsidR="00EA5CB3" w:rsidRDefault="00EE6DFB" w:rsidP="00EE6DFB">
            <w:pPr>
              <w:widowControl w:val="0"/>
              <w:rPr>
                <w:sz w:val="26"/>
              </w:rPr>
            </w:pPr>
            <w:r>
              <w:rPr>
                <w:sz w:val="26"/>
              </w:rPr>
              <w:fldChar w:fldCharType="begin">
                <w:ffData>
                  <w:name w:val="Text40"/>
                  <w:enabled/>
                  <w:calcOnExit w:val="0"/>
                  <w:textInput/>
                </w:ffData>
              </w:fldChar>
            </w:r>
            <w:bookmarkStart w:id="10" w:name="Text40"/>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bookmarkEnd w:id="10"/>
          </w:p>
        </w:tc>
      </w:tr>
      <w:tr w:rsidR="00EA5CB3" w:rsidTr="00A96C49">
        <w:tc>
          <w:tcPr>
            <w:tcW w:w="476" w:type="dxa"/>
            <w:tcBorders>
              <w:top w:val="nil"/>
              <w:left w:val="nil"/>
              <w:bottom w:val="nil"/>
              <w:right w:val="nil"/>
            </w:tcBorders>
          </w:tcPr>
          <w:p w:rsidR="00EA5CB3" w:rsidRDefault="00EA5CB3" w:rsidP="00CC7B9F">
            <w:pPr>
              <w:widowControl w:val="0"/>
              <w:rPr>
                <w:sz w:val="26"/>
              </w:rPr>
            </w:pPr>
          </w:p>
        </w:tc>
        <w:tc>
          <w:tcPr>
            <w:tcW w:w="2134" w:type="dxa"/>
            <w:tcBorders>
              <w:top w:val="nil"/>
              <w:left w:val="nil"/>
              <w:bottom w:val="nil"/>
              <w:right w:val="nil"/>
            </w:tcBorders>
          </w:tcPr>
          <w:p w:rsidR="00EA5CB3" w:rsidRDefault="00EA5CB3" w:rsidP="00CC7B9F">
            <w:pPr>
              <w:widowControl w:val="0"/>
              <w:rPr>
                <w:sz w:val="26"/>
              </w:rPr>
            </w:pPr>
          </w:p>
          <w:p w:rsidR="00EA5CB3" w:rsidRDefault="00EA5CB3" w:rsidP="00CC7B9F">
            <w:pPr>
              <w:widowControl w:val="0"/>
              <w:rPr>
                <w:sz w:val="26"/>
              </w:rPr>
            </w:pPr>
          </w:p>
        </w:tc>
        <w:tc>
          <w:tcPr>
            <w:tcW w:w="6228" w:type="dxa"/>
            <w:gridSpan w:val="6"/>
            <w:tcBorders>
              <w:left w:val="nil"/>
              <w:right w:val="nil"/>
            </w:tcBorders>
            <w:vAlign w:val="bottom"/>
          </w:tcPr>
          <w:p w:rsidR="00EA5CB3" w:rsidRDefault="00EE6DFB" w:rsidP="00EE6DFB">
            <w:pPr>
              <w:widowControl w:val="0"/>
              <w:rPr>
                <w:sz w:val="26"/>
              </w:rPr>
            </w:pPr>
            <w:r>
              <w:rPr>
                <w:sz w:val="26"/>
              </w:rPr>
              <w:fldChar w:fldCharType="begin">
                <w:ffData>
                  <w:name w:val="Text41"/>
                  <w:enabled/>
                  <w:calcOnExit w:val="0"/>
                  <w:textInput/>
                </w:ffData>
              </w:fldChar>
            </w:r>
            <w:bookmarkStart w:id="11" w:name="Text41"/>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bookmarkEnd w:id="11"/>
          </w:p>
        </w:tc>
      </w:tr>
      <w:tr w:rsidR="00EA5CB3" w:rsidTr="00A96C49">
        <w:tc>
          <w:tcPr>
            <w:tcW w:w="476" w:type="dxa"/>
            <w:tcBorders>
              <w:top w:val="nil"/>
              <w:left w:val="nil"/>
              <w:bottom w:val="nil"/>
              <w:right w:val="nil"/>
            </w:tcBorders>
          </w:tcPr>
          <w:p w:rsidR="00EA5CB3" w:rsidRDefault="00EA5CB3" w:rsidP="00CC7B9F">
            <w:pPr>
              <w:widowControl w:val="0"/>
              <w:rPr>
                <w:sz w:val="26"/>
              </w:rPr>
            </w:pPr>
          </w:p>
        </w:tc>
        <w:tc>
          <w:tcPr>
            <w:tcW w:w="2134" w:type="dxa"/>
            <w:tcBorders>
              <w:top w:val="nil"/>
              <w:left w:val="nil"/>
              <w:bottom w:val="nil"/>
              <w:right w:val="nil"/>
            </w:tcBorders>
          </w:tcPr>
          <w:p w:rsidR="00EA5CB3" w:rsidRDefault="00EA5CB3" w:rsidP="00CC7B9F">
            <w:pPr>
              <w:widowControl w:val="0"/>
              <w:rPr>
                <w:sz w:val="26"/>
              </w:rPr>
            </w:pPr>
          </w:p>
        </w:tc>
        <w:tc>
          <w:tcPr>
            <w:tcW w:w="6228" w:type="dxa"/>
            <w:gridSpan w:val="6"/>
            <w:tcBorders>
              <w:left w:val="nil"/>
              <w:bottom w:val="nil"/>
              <w:right w:val="nil"/>
            </w:tcBorders>
            <w:vAlign w:val="bottom"/>
          </w:tcPr>
          <w:p w:rsidR="00EA5CB3" w:rsidRDefault="00EA5CB3" w:rsidP="00EE6DFB">
            <w:pPr>
              <w:widowControl w:val="0"/>
              <w:rPr>
                <w:sz w:val="26"/>
              </w:rPr>
            </w:pPr>
          </w:p>
        </w:tc>
      </w:tr>
      <w:tr w:rsidR="00EA5CB3" w:rsidTr="00A96C49">
        <w:tc>
          <w:tcPr>
            <w:tcW w:w="476" w:type="dxa"/>
            <w:tcBorders>
              <w:top w:val="nil"/>
              <w:left w:val="nil"/>
              <w:bottom w:val="nil"/>
              <w:right w:val="nil"/>
            </w:tcBorders>
          </w:tcPr>
          <w:p w:rsidR="00EA5CB3" w:rsidRDefault="002F3927" w:rsidP="00CC7B9F">
            <w:pPr>
              <w:widowControl w:val="0"/>
              <w:rPr>
                <w:sz w:val="26"/>
              </w:rPr>
            </w:pPr>
            <w:sdt>
              <w:sdtPr>
                <w:rPr>
                  <w:sz w:val="26"/>
                </w:rPr>
                <w:id w:val="-181670886"/>
                <w14:checkbox>
                  <w14:checked w14:val="0"/>
                  <w14:checkedState w14:val="2612" w14:font="MS Gothic"/>
                  <w14:uncheckedState w14:val="2610" w14:font="MS Gothic"/>
                </w14:checkbox>
              </w:sdtPr>
              <w:sdtEndPr/>
              <w:sdtContent>
                <w:r w:rsidR="00EA5CB3">
                  <w:rPr>
                    <w:rFonts w:ascii="MS Gothic" w:eastAsia="MS Gothic" w:hAnsi="MS Gothic" w:hint="eastAsia"/>
                    <w:sz w:val="26"/>
                  </w:rPr>
                  <w:t>☐</w:t>
                </w:r>
              </w:sdtContent>
            </w:sdt>
          </w:p>
        </w:tc>
        <w:tc>
          <w:tcPr>
            <w:tcW w:w="2134" w:type="dxa"/>
            <w:tcBorders>
              <w:top w:val="nil"/>
              <w:left w:val="nil"/>
              <w:bottom w:val="nil"/>
              <w:right w:val="nil"/>
            </w:tcBorders>
          </w:tcPr>
          <w:p w:rsidR="00EA5CB3" w:rsidRDefault="00EA5CB3" w:rsidP="00CC7B9F">
            <w:pPr>
              <w:widowControl w:val="0"/>
              <w:rPr>
                <w:sz w:val="26"/>
              </w:rPr>
            </w:pPr>
            <w:r>
              <w:rPr>
                <w:sz w:val="26"/>
              </w:rPr>
              <w:t>Other Real Estate</w:t>
            </w:r>
          </w:p>
          <w:p w:rsidR="00EA5CB3" w:rsidRDefault="00EA5CB3" w:rsidP="00CC7B9F">
            <w:pPr>
              <w:widowControl w:val="0"/>
              <w:rPr>
                <w:sz w:val="26"/>
              </w:rPr>
            </w:pPr>
            <w:r>
              <w:rPr>
                <w:sz w:val="26"/>
              </w:rPr>
              <w:t>(address):</w:t>
            </w:r>
          </w:p>
        </w:tc>
        <w:tc>
          <w:tcPr>
            <w:tcW w:w="6228" w:type="dxa"/>
            <w:gridSpan w:val="6"/>
            <w:tcBorders>
              <w:top w:val="nil"/>
              <w:left w:val="nil"/>
              <w:right w:val="nil"/>
            </w:tcBorders>
            <w:vAlign w:val="bottom"/>
          </w:tcPr>
          <w:p w:rsidR="00EA5CB3" w:rsidRDefault="00EE6DFB" w:rsidP="00EE6DFB">
            <w:pPr>
              <w:widowControl w:val="0"/>
              <w:rPr>
                <w:sz w:val="26"/>
              </w:rPr>
            </w:pPr>
            <w:r>
              <w:rPr>
                <w:sz w:val="26"/>
              </w:rPr>
              <w:fldChar w:fldCharType="begin">
                <w:ffData>
                  <w:name w:val="Text42"/>
                  <w:enabled/>
                  <w:calcOnExit w:val="0"/>
                  <w:textInput/>
                </w:ffData>
              </w:fldChar>
            </w:r>
            <w:bookmarkStart w:id="12" w:name="Text42"/>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bookmarkEnd w:id="12"/>
          </w:p>
        </w:tc>
      </w:tr>
      <w:tr w:rsidR="00EA5CB3" w:rsidTr="00A96C49">
        <w:tc>
          <w:tcPr>
            <w:tcW w:w="476" w:type="dxa"/>
            <w:tcBorders>
              <w:top w:val="nil"/>
              <w:left w:val="nil"/>
              <w:bottom w:val="nil"/>
              <w:right w:val="nil"/>
            </w:tcBorders>
          </w:tcPr>
          <w:p w:rsidR="00EA5CB3" w:rsidRDefault="00EA5CB3" w:rsidP="00CC7B9F">
            <w:pPr>
              <w:widowControl w:val="0"/>
              <w:rPr>
                <w:sz w:val="26"/>
              </w:rPr>
            </w:pPr>
          </w:p>
        </w:tc>
        <w:tc>
          <w:tcPr>
            <w:tcW w:w="2134" w:type="dxa"/>
            <w:tcBorders>
              <w:top w:val="nil"/>
              <w:left w:val="nil"/>
              <w:bottom w:val="nil"/>
              <w:right w:val="nil"/>
            </w:tcBorders>
          </w:tcPr>
          <w:p w:rsidR="00EA5CB3" w:rsidRDefault="00EA5CB3" w:rsidP="00CC7B9F">
            <w:pPr>
              <w:widowControl w:val="0"/>
              <w:rPr>
                <w:sz w:val="26"/>
              </w:rPr>
            </w:pPr>
          </w:p>
          <w:p w:rsidR="00EE6DFB" w:rsidRDefault="00EE6DFB" w:rsidP="00CC7B9F">
            <w:pPr>
              <w:widowControl w:val="0"/>
              <w:rPr>
                <w:sz w:val="26"/>
              </w:rPr>
            </w:pPr>
          </w:p>
        </w:tc>
        <w:tc>
          <w:tcPr>
            <w:tcW w:w="6228" w:type="dxa"/>
            <w:gridSpan w:val="6"/>
            <w:tcBorders>
              <w:left w:val="nil"/>
              <w:right w:val="nil"/>
            </w:tcBorders>
            <w:vAlign w:val="bottom"/>
          </w:tcPr>
          <w:p w:rsidR="00EA5CB3" w:rsidRDefault="00EE6DFB" w:rsidP="00EE6DFB">
            <w:pPr>
              <w:widowControl w:val="0"/>
              <w:rPr>
                <w:sz w:val="26"/>
              </w:rPr>
            </w:pPr>
            <w:r>
              <w:rPr>
                <w:sz w:val="26"/>
              </w:rPr>
              <w:fldChar w:fldCharType="begin">
                <w:ffData>
                  <w:name w:val="Text43"/>
                  <w:enabled/>
                  <w:calcOnExit w:val="0"/>
                  <w:textInput/>
                </w:ffData>
              </w:fldChar>
            </w:r>
            <w:bookmarkStart w:id="13" w:name="Text43"/>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bookmarkEnd w:id="13"/>
          </w:p>
        </w:tc>
      </w:tr>
      <w:tr w:rsidR="00EA5CB3" w:rsidTr="00A96C49">
        <w:tc>
          <w:tcPr>
            <w:tcW w:w="476" w:type="dxa"/>
            <w:tcBorders>
              <w:top w:val="nil"/>
              <w:left w:val="nil"/>
              <w:bottom w:val="nil"/>
              <w:right w:val="nil"/>
            </w:tcBorders>
          </w:tcPr>
          <w:p w:rsidR="00EA5CB3" w:rsidRDefault="00EA5CB3" w:rsidP="00CC7B9F">
            <w:pPr>
              <w:widowControl w:val="0"/>
              <w:rPr>
                <w:sz w:val="26"/>
              </w:rPr>
            </w:pPr>
          </w:p>
        </w:tc>
        <w:tc>
          <w:tcPr>
            <w:tcW w:w="2134" w:type="dxa"/>
            <w:tcBorders>
              <w:top w:val="nil"/>
              <w:left w:val="nil"/>
              <w:bottom w:val="nil"/>
              <w:right w:val="nil"/>
            </w:tcBorders>
          </w:tcPr>
          <w:p w:rsidR="00EA5CB3" w:rsidRDefault="00EA5CB3" w:rsidP="00CC7B9F">
            <w:pPr>
              <w:widowControl w:val="0"/>
              <w:rPr>
                <w:sz w:val="26"/>
              </w:rPr>
            </w:pPr>
          </w:p>
        </w:tc>
        <w:tc>
          <w:tcPr>
            <w:tcW w:w="6228" w:type="dxa"/>
            <w:gridSpan w:val="6"/>
            <w:tcBorders>
              <w:left w:val="nil"/>
              <w:bottom w:val="nil"/>
              <w:right w:val="nil"/>
            </w:tcBorders>
            <w:vAlign w:val="bottom"/>
          </w:tcPr>
          <w:p w:rsidR="00EA5CB3" w:rsidRDefault="00EA5CB3" w:rsidP="00EE6DFB">
            <w:pPr>
              <w:widowControl w:val="0"/>
              <w:rPr>
                <w:sz w:val="26"/>
              </w:rPr>
            </w:pPr>
          </w:p>
        </w:tc>
      </w:tr>
      <w:tr w:rsidR="00EA5CB3" w:rsidTr="00A96C49">
        <w:tc>
          <w:tcPr>
            <w:tcW w:w="476" w:type="dxa"/>
            <w:tcBorders>
              <w:top w:val="nil"/>
              <w:left w:val="nil"/>
              <w:bottom w:val="nil"/>
              <w:right w:val="nil"/>
            </w:tcBorders>
          </w:tcPr>
          <w:p w:rsidR="00EA5CB3" w:rsidRDefault="002F3927" w:rsidP="00CC7B9F">
            <w:pPr>
              <w:widowControl w:val="0"/>
              <w:rPr>
                <w:sz w:val="26"/>
              </w:rPr>
            </w:pPr>
            <w:sdt>
              <w:sdtPr>
                <w:rPr>
                  <w:sz w:val="26"/>
                </w:rPr>
                <w:id w:val="224735942"/>
                <w14:checkbox>
                  <w14:checked w14:val="0"/>
                  <w14:checkedState w14:val="2612" w14:font="MS Gothic"/>
                  <w14:uncheckedState w14:val="2610" w14:font="MS Gothic"/>
                </w14:checkbox>
              </w:sdtPr>
              <w:sdtEndPr/>
              <w:sdtContent>
                <w:r w:rsidR="00EA5CB3">
                  <w:rPr>
                    <w:rFonts w:ascii="MS Gothic" w:eastAsia="MS Gothic" w:hAnsi="MS Gothic" w:hint="eastAsia"/>
                    <w:sz w:val="26"/>
                  </w:rPr>
                  <w:t>☐</w:t>
                </w:r>
              </w:sdtContent>
            </w:sdt>
          </w:p>
        </w:tc>
        <w:tc>
          <w:tcPr>
            <w:tcW w:w="2134" w:type="dxa"/>
            <w:tcBorders>
              <w:top w:val="nil"/>
              <w:left w:val="nil"/>
              <w:bottom w:val="nil"/>
              <w:right w:val="nil"/>
            </w:tcBorders>
          </w:tcPr>
          <w:p w:rsidR="00EA5CB3" w:rsidRDefault="00EA5CB3" w:rsidP="00CC7B9F">
            <w:pPr>
              <w:widowControl w:val="0"/>
              <w:rPr>
                <w:sz w:val="26"/>
              </w:rPr>
            </w:pPr>
            <w:r>
              <w:rPr>
                <w:sz w:val="26"/>
              </w:rPr>
              <w:t>Mobile Home</w:t>
            </w:r>
          </w:p>
          <w:p w:rsidR="00EA5CB3" w:rsidRDefault="00EA5CB3" w:rsidP="00CC7B9F">
            <w:pPr>
              <w:widowControl w:val="0"/>
              <w:rPr>
                <w:sz w:val="26"/>
              </w:rPr>
            </w:pPr>
            <w:r>
              <w:rPr>
                <w:sz w:val="26"/>
              </w:rPr>
              <w:t>(year, model):</w:t>
            </w:r>
          </w:p>
        </w:tc>
        <w:tc>
          <w:tcPr>
            <w:tcW w:w="6228" w:type="dxa"/>
            <w:gridSpan w:val="6"/>
            <w:tcBorders>
              <w:top w:val="nil"/>
              <w:left w:val="nil"/>
              <w:right w:val="nil"/>
            </w:tcBorders>
            <w:vAlign w:val="bottom"/>
          </w:tcPr>
          <w:p w:rsidR="00EA5CB3" w:rsidRDefault="00EE6DFB" w:rsidP="00EE6DFB">
            <w:pPr>
              <w:widowControl w:val="0"/>
              <w:rPr>
                <w:sz w:val="26"/>
              </w:rPr>
            </w:pPr>
            <w:r>
              <w:rPr>
                <w:sz w:val="26"/>
              </w:rPr>
              <w:fldChar w:fldCharType="begin">
                <w:ffData>
                  <w:name w:val="Text44"/>
                  <w:enabled/>
                  <w:calcOnExit w:val="0"/>
                  <w:textInput/>
                </w:ffData>
              </w:fldChar>
            </w:r>
            <w:bookmarkStart w:id="14" w:name="Text44"/>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bookmarkEnd w:id="14"/>
          </w:p>
        </w:tc>
      </w:tr>
      <w:tr w:rsidR="00EA5CB3" w:rsidTr="00A96C49">
        <w:tc>
          <w:tcPr>
            <w:tcW w:w="476" w:type="dxa"/>
            <w:tcBorders>
              <w:top w:val="nil"/>
              <w:left w:val="nil"/>
              <w:bottom w:val="nil"/>
              <w:right w:val="nil"/>
            </w:tcBorders>
          </w:tcPr>
          <w:p w:rsidR="00EA5CB3" w:rsidRDefault="00EA5CB3" w:rsidP="00CC7B9F">
            <w:pPr>
              <w:widowControl w:val="0"/>
              <w:rPr>
                <w:sz w:val="26"/>
              </w:rPr>
            </w:pPr>
          </w:p>
        </w:tc>
        <w:tc>
          <w:tcPr>
            <w:tcW w:w="2134" w:type="dxa"/>
            <w:tcBorders>
              <w:top w:val="nil"/>
              <w:left w:val="nil"/>
              <w:bottom w:val="nil"/>
              <w:right w:val="nil"/>
            </w:tcBorders>
          </w:tcPr>
          <w:p w:rsidR="00EA5CB3" w:rsidRDefault="00EA5CB3" w:rsidP="00CC7B9F">
            <w:pPr>
              <w:widowControl w:val="0"/>
              <w:rPr>
                <w:sz w:val="26"/>
              </w:rPr>
            </w:pPr>
          </w:p>
        </w:tc>
        <w:tc>
          <w:tcPr>
            <w:tcW w:w="6228" w:type="dxa"/>
            <w:gridSpan w:val="6"/>
            <w:tcBorders>
              <w:left w:val="nil"/>
              <w:bottom w:val="nil"/>
              <w:right w:val="nil"/>
            </w:tcBorders>
            <w:vAlign w:val="bottom"/>
          </w:tcPr>
          <w:p w:rsidR="00EA5CB3" w:rsidRDefault="00EA5CB3" w:rsidP="00EE6DFB">
            <w:pPr>
              <w:widowControl w:val="0"/>
              <w:rPr>
                <w:sz w:val="26"/>
              </w:rPr>
            </w:pPr>
          </w:p>
        </w:tc>
      </w:tr>
      <w:tr w:rsidR="00EA5CB3" w:rsidTr="00A96C49">
        <w:tc>
          <w:tcPr>
            <w:tcW w:w="476" w:type="dxa"/>
            <w:tcBorders>
              <w:top w:val="nil"/>
              <w:left w:val="nil"/>
              <w:bottom w:val="nil"/>
              <w:right w:val="nil"/>
            </w:tcBorders>
          </w:tcPr>
          <w:p w:rsidR="00EA5CB3" w:rsidRDefault="002F3927" w:rsidP="00CC7B9F">
            <w:pPr>
              <w:widowControl w:val="0"/>
              <w:rPr>
                <w:sz w:val="26"/>
              </w:rPr>
            </w:pPr>
            <w:sdt>
              <w:sdtPr>
                <w:rPr>
                  <w:sz w:val="26"/>
                </w:rPr>
                <w:id w:val="779149044"/>
                <w14:checkbox>
                  <w14:checked w14:val="0"/>
                  <w14:checkedState w14:val="2612" w14:font="MS Gothic"/>
                  <w14:uncheckedState w14:val="2610" w14:font="MS Gothic"/>
                </w14:checkbox>
              </w:sdtPr>
              <w:sdtEndPr/>
              <w:sdtContent>
                <w:r w:rsidR="00EA5CB3">
                  <w:rPr>
                    <w:rFonts w:ascii="MS Gothic" w:eastAsia="MS Gothic" w:hAnsi="MS Gothic" w:hint="eastAsia"/>
                    <w:sz w:val="26"/>
                  </w:rPr>
                  <w:t>☐</w:t>
                </w:r>
              </w:sdtContent>
            </w:sdt>
          </w:p>
        </w:tc>
        <w:tc>
          <w:tcPr>
            <w:tcW w:w="2134" w:type="dxa"/>
            <w:tcBorders>
              <w:top w:val="nil"/>
              <w:left w:val="nil"/>
              <w:bottom w:val="nil"/>
              <w:right w:val="nil"/>
            </w:tcBorders>
          </w:tcPr>
          <w:p w:rsidR="00EA5CB3" w:rsidRDefault="00EA5CB3" w:rsidP="00CC7B9F">
            <w:pPr>
              <w:widowControl w:val="0"/>
              <w:rPr>
                <w:sz w:val="26"/>
              </w:rPr>
            </w:pPr>
            <w:r>
              <w:rPr>
                <w:sz w:val="26"/>
              </w:rPr>
              <w:t>Pension(s):</w:t>
            </w:r>
          </w:p>
        </w:tc>
        <w:tc>
          <w:tcPr>
            <w:tcW w:w="2587" w:type="dxa"/>
            <w:gridSpan w:val="2"/>
            <w:tcBorders>
              <w:top w:val="nil"/>
              <w:left w:val="nil"/>
              <w:bottom w:val="nil"/>
              <w:right w:val="nil"/>
            </w:tcBorders>
            <w:shd w:val="clear" w:color="auto" w:fill="D9D9D9" w:themeFill="background1" w:themeFillShade="D9"/>
            <w:vAlign w:val="bottom"/>
          </w:tcPr>
          <w:p w:rsidR="00EA5CB3" w:rsidRPr="00173901" w:rsidRDefault="00EA5CB3" w:rsidP="00EE6DFB">
            <w:pPr>
              <w:widowControl w:val="0"/>
              <w:rPr>
                <w:sz w:val="20"/>
              </w:rPr>
            </w:pPr>
            <w:r w:rsidRPr="00173901">
              <w:rPr>
                <w:sz w:val="20"/>
              </w:rPr>
              <w:t>Mine worth:</w:t>
            </w:r>
          </w:p>
        </w:tc>
        <w:tc>
          <w:tcPr>
            <w:tcW w:w="1006" w:type="dxa"/>
            <w:tcBorders>
              <w:top w:val="nil"/>
              <w:left w:val="nil"/>
              <w:bottom w:val="single" w:sz="4" w:space="0" w:color="auto"/>
              <w:right w:val="nil"/>
            </w:tcBorders>
            <w:vAlign w:val="bottom"/>
          </w:tcPr>
          <w:p w:rsidR="00EA5CB3" w:rsidRDefault="00EA5CB3" w:rsidP="00EE6DFB">
            <w:pPr>
              <w:widowControl w:val="0"/>
              <w:rPr>
                <w:sz w:val="26"/>
              </w:rPr>
            </w:pPr>
          </w:p>
        </w:tc>
        <w:tc>
          <w:tcPr>
            <w:tcW w:w="1592" w:type="dxa"/>
            <w:gridSpan w:val="2"/>
            <w:tcBorders>
              <w:top w:val="nil"/>
              <w:left w:val="nil"/>
              <w:bottom w:val="nil"/>
              <w:right w:val="nil"/>
            </w:tcBorders>
            <w:shd w:val="clear" w:color="auto" w:fill="D9D9D9" w:themeFill="background1" w:themeFillShade="D9"/>
            <w:vAlign w:val="bottom"/>
          </w:tcPr>
          <w:p w:rsidR="00EA5CB3" w:rsidRPr="00173901" w:rsidRDefault="00EA5CB3" w:rsidP="00EE6DFB">
            <w:pPr>
              <w:widowControl w:val="0"/>
              <w:rPr>
                <w:sz w:val="20"/>
              </w:rPr>
            </w:pPr>
            <w:r w:rsidRPr="00173901">
              <w:rPr>
                <w:sz w:val="20"/>
              </w:rPr>
              <w:t>Defendant’s worth:</w:t>
            </w:r>
          </w:p>
        </w:tc>
        <w:tc>
          <w:tcPr>
            <w:tcW w:w="1043" w:type="dxa"/>
            <w:tcBorders>
              <w:top w:val="nil"/>
              <w:left w:val="nil"/>
              <w:bottom w:val="single" w:sz="4" w:space="0" w:color="auto"/>
              <w:right w:val="nil"/>
            </w:tcBorders>
            <w:vAlign w:val="bottom"/>
          </w:tcPr>
          <w:p w:rsidR="00EA5CB3" w:rsidRDefault="00EA5CB3" w:rsidP="00EE6DFB">
            <w:pPr>
              <w:widowControl w:val="0"/>
              <w:rPr>
                <w:sz w:val="26"/>
              </w:rPr>
            </w:pPr>
          </w:p>
        </w:tc>
      </w:tr>
      <w:tr w:rsidR="00EA5CB3" w:rsidTr="00A96C49">
        <w:tc>
          <w:tcPr>
            <w:tcW w:w="476" w:type="dxa"/>
            <w:tcBorders>
              <w:top w:val="nil"/>
              <w:left w:val="nil"/>
              <w:bottom w:val="nil"/>
              <w:right w:val="nil"/>
            </w:tcBorders>
          </w:tcPr>
          <w:p w:rsidR="00EA5CB3" w:rsidRDefault="00EA5CB3" w:rsidP="00CC7B9F">
            <w:pPr>
              <w:widowControl w:val="0"/>
              <w:rPr>
                <w:sz w:val="26"/>
              </w:rPr>
            </w:pPr>
          </w:p>
        </w:tc>
        <w:tc>
          <w:tcPr>
            <w:tcW w:w="2134" w:type="dxa"/>
            <w:tcBorders>
              <w:top w:val="nil"/>
              <w:left w:val="nil"/>
              <w:bottom w:val="nil"/>
              <w:right w:val="nil"/>
            </w:tcBorders>
          </w:tcPr>
          <w:p w:rsidR="00EA5CB3" w:rsidRDefault="00EA5CB3" w:rsidP="00CC7B9F">
            <w:pPr>
              <w:widowControl w:val="0"/>
              <w:rPr>
                <w:sz w:val="26"/>
              </w:rPr>
            </w:pPr>
          </w:p>
        </w:tc>
        <w:tc>
          <w:tcPr>
            <w:tcW w:w="6228" w:type="dxa"/>
            <w:gridSpan w:val="6"/>
            <w:tcBorders>
              <w:top w:val="nil"/>
              <w:left w:val="nil"/>
              <w:bottom w:val="nil"/>
              <w:right w:val="nil"/>
            </w:tcBorders>
            <w:vAlign w:val="bottom"/>
          </w:tcPr>
          <w:p w:rsidR="00EA5CB3" w:rsidRDefault="00EA5CB3" w:rsidP="00EE6DFB">
            <w:pPr>
              <w:widowControl w:val="0"/>
              <w:rPr>
                <w:sz w:val="26"/>
              </w:rPr>
            </w:pPr>
          </w:p>
        </w:tc>
      </w:tr>
      <w:tr w:rsidR="00EA5CB3" w:rsidTr="00A96C49">
        <w:tc>
          <w:tcPr>
            <w:tcW w:w="476" w:type="dxa"/>
            <w:tcBorders>
              <w:top w:val="nil"/>
              <w:left w:val="nil"/>
              <w:bottom w:val="nil"/>
              <w:right w:val="nil"/>
            </w:tcBorders>
          </w:tcPr>
          <w:p w:rsidR="00EA5CB3" w:rsidRDefault="002F3927" w:rsidP="00CC7B9F">
            <w:pPr>
              <w:widowControl w:val="0"/>
              <w:rPr>
                <w:sz w:val="26"/>
              </w:rPr>
            </w:pPr>
            <w:sdt>
              <w:sdtPr>
                <w:rPr>
                  <w:sz w:val="26"/>
                </w:rPr>
                <w:id w:val="-1819336314"/>
                <w14:checkbox>
                  <w14:checked w14:val="0"/>
                  <w14:checkedState w14:val="2612" w14:font="MS Gothic"/>
                  <w14:uncheckedState w14:val="2610" w14:font="MS Gothic"/>
                </w14:checkbox>
              </w:sdtPr>
              <w:sdtEndPr/>
              <w:sdtContent>
                <w:r w:rsidR="00EA5CB3">
                  <w:rPr>
                    <w:rFonts w:ascii="MS Gothic" w:eastAsia="MS Gothic" w:hAnsi="MS Gothic" w:hint="eastAsia"/>
                    <w:sz w:val="26"/>
                  </w:rPr>
                  <w:t>☐</w:t>
                </w:r>
              </w:sdtContent>
            </w:sdt>
          </w:p>
        </w:tc>
        <w:tc>
          <w:tcPr>
            <w:tcW w:w="2134" w:type="dxa"/>
            <w:tcBorders>
              <w:top w:val="nil"/>
              <w:left w:val="nil"/>
              <w:bottom w:val="nil"/>
              <w:right w:val="nil"/>
            </w:tcBorders>
          </w:tcPr>
          <w:p w:rsidR="00EA5CB3" w:rsidRDefault="00EA5CB3" w:rsidP="00CC7B9F">
            <w:pPr>
              <w:widowControl w:val="0"/>
              <w:rPr>
                <w:sz w:val="26"/>
              </w:rPr>
            </w:pPr>
            <w:r>
              <w:rPr>
                <w:sz w:val="26"/>
              </w:rPr>
              <w:t>Motor Vehicles</w:t>
            </w:r>
          </w:p>
        </w:tc>
        <w:tc>
          <w:tcPr>
            <w:tcW w:w="2407" w:type="dxa"/>
            <w:tcBorders>
              <w:top w:val="nil"/>
              <w:left w:val="nil"/>
              <w:right w:val="nil"/>
            </w:tcBorders>
            <w:vAlign w:val="bottom"/>
          </w:tcPr>
          <w:p w:rsidR="00EA5CB3" w:rsidRPr="005F16E6" w:rsidRDefault="00EA5CB3" w:rsidP="00EE6DFB">
            <w:pPr>
              <w:widowControl w:val="0"/>
              <w:rPr>
                <w:i/>
                <w:sz w:val="26"/>
              </w:rPr>
            </w:pPr>
            <w:r w:rsidRPr="005F16E6">
              <w:rPr>
                <w:i/>
                <w:sz w:val="26"/>
              </w:rPr>
              <w:t>Year</w:t>
            </w:r>
          </w:p>
        </w:tc>
        <w:tc>
          <w:tcPr>
            <w:tcW w:w="1786" w:type="dxa"/>
            <w:gridSpan w:val="3"/>
            <w:tcBorders>
              <w:top w:val="nil"/>
              <w:left w:val="nil"/>
              <w:right w:val="nil"/>
            </w:tcBorders>
            <w:vAlign w:val="bottom"/>
          </w:tcPr>
          <w:p w:rsidR="00EA5CB3" w:rsidRPr="005F16E6" w:rsidRDefault="00EA5CB3" w:rsidP="00EE6DFB">
            <w:pPr>
              <w:widowControl w:val="0"/>
              <w:rPr>
                <w:i/>
                <w:sz w:val="26"/>
              </w:rPr>
            </w:pPr>
            <w:r w:rsidRPr="005F16E6">
              <w:rPr>
                <w:i/>
                <w:sz w:val="26"/>
              </w:rPr>
              <w:t>Make</w:t>
            </w:r>
          </w:p>
        </w:tc>
        <w:tc>
          <w:tcPr>
            <w:tcW w:w="2035" w:type="dxa"/>
            <w:gridSpan w:val="2"/>
            <w:tcBorders>
              <w:top w:val="nil"/>
              <w:left w:val="nil"/>
              <w:right w:val="nil"/>
            </w:tcBorders>
            <w:vAlign w:val="bottom"/>
          </w:tcPr>
          <w:p w:rsidR="00EA5CB3" w:rsidRPr="005F16E6" w:rsidRDefault="00EA5CB3" w:rsidP="00EE6DFB">
            <w:pPr>
              <w:widowControl w:val="0"/>
              <w:rPr>
                <w:i/>
                <w:sz w:val="26"/>
              </w:rPr>
            </w:pPr>
            <w:r w:rsidRPr="005F16E6">
              <w:rPr>
                <w:i/>
                <w:sz w:val="26"/>
              </w:rPr>
              <w:t>Model</w:t>
            </w:r>
          </w:p>
        </w:tc>
      </w:tr>
      <w:tr w:rsidR="00EA5CB3" w:rsidTr="00A96C49">
        <w:tc>
          <w:tcPr>
            <w:tcW w:w="476" w:type="dxa"/>
            <w:tcBorders>
              <w:top w:val="nil"/>
              <w:left w:val="nil"/>
              <w:bottom w:val="nil"/>
              <w:right w:val="nil"/>
            </w:tcBorders>
          </w:tcPr>
          <w:p w:rsidR="00EA5CB3" w:rsidRDefault="00EA5CB3" w:rsidP="00EE6DFB">
            <w:pPr>
              <w:widowControl w:val="0"/>
              <w:spacing w:before="240"/>
              <w:rPr>
                <w:sz w:val="26"/>
              </w:rPr>
            </w:pPr>
          </w:p>
        </w:tc>
        <w:tc>
          <w:tcPr>
            <w:tcW w:w="2134" w:type="dxa"/>
            <w:tcBorders>
              <w:top w:val="nil"/>
              <w:left w:val="nil"/>
              <w:bottom w:val="nil"/>
              <w:right w:val="nil"/>
            </w:tcBorders>
          </w:tcPr>
          <w:p w:rsidR="00EA5CB3" w:rsidRDefault="00EA5CB3" w:rsidP="00EE6DFB">
            <w:pPr>
              <w:widowControl w:val="0"/>
              <w:spacing w:before="240"/>
              <w:rPr>
                <w:sz w:val="26"/>
              </w:rPr>
            </w:pPr>
          </w:p>
        </w:tc>
        <w:tc>
          <w:tcPr>
            <w:tcW w:w="6228" w:type="dxa"/>
            <w:gridSpan w:val="6"/>
            <w:tcBorders>
              <w:left w:val="nil"/>
              <w:right w:val="nil"/>
            </w:tcBorders>
            <w:vAlign w:val="bottom"/>
          </w:tcPr>
          <w:p w:rsidR="00EA5CB3" w:rsidRDefault="00EE6DFB" w:rsidP="00EE6DFB">
            <w:pPr>
              <w:widowControl w:val="0"/>
              <w:spacing w:before="240"/>
              <w:rPr>
                <w:sz w:val="26"/>
              </w:rPr>
            </w:pPr>
            <w:r>
              <w:rPr>
                <w:sz w:val="26"/>
              </w:rPr>
              <w:fldChar w:fldCharType="begin">
                <w:ffData>
                  <w:name w:val="Text45"/>
                  <w:enabled/>
                  <w:calcOnExit w:val="0"/>
                  <w:textInput/>
                </w:ffData>
              </w:fldChar>
            </w:r>
            <w:bookmarkStart w:id="15" w:name="Text45"/>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bookmarkEnd w:id="15"/>
          </w:p>
        </w:tc>
      </w:tr>
      <w:tr w:rsidR="00EA5CB3" w:rsidTr="00A96C49">
        <w:tc>
          <w:tcPr>
            <w:tcW w:w="476" w:type="dxa"/>
            <w:tcBorders>
              <w:top w:val="nil"/>
              <w:left w:val="nil"/>
              <w:bottom w:val="nil"/>
              <w:right w:val="nil"/>
            </w:tcBorders>
          </w:tcPr>
          <w:p w:rsidR="00EA5CB3" w:rsidRDefault="00EA5CB3" w:rsidP="00EE6DFB">
            <w:pPr>
              <w:widowControl w:val="0"/>
              <w:spacing w:before="240"/>
              <w:rPr>
                <w:sz w:val="26"/>
              </w:rPr>
            </w:pPr>
          </w:p>
        </w:tc>
        <w:tc>
          <w:tcPr>
            <w:tcW w:w="2134" w:type="dxa"/>
            <w:tcBorders>
              <w:top w:val="nil"/>
              <w:left w:val="nil"/>
              <w:bottom w:val="nil"/>
              <w:right w:val="nil"/>
            </w:tcBorders>
          </w:tcPr>
          <w:p w:rsidR="00EA5CB3" w:rsidRDefault="00EA5CB3" w:rsidP="00EE6DFB">
            <w:pPr>
              <w:widowControl w:val="0"/>
              <w:spacing w:before="240"/>
              <w:rPr>
                <w:sz w:val="26"/>
              </w:rPr>
            </w:pPr>
          </w:p>
        </w:tc>
        <w:tc>
          <w:tcPr>
            <w:tcW w:w="6228" w:type="dxa"/>
            <w:gridSpan w:val="6"/>
            <w:tcBorders>
              <w:left w:val="nil"/>
              <w:right w:val="nil"/>
            </w:tcBorders>
            <w:vAlign w:val="bottom"/>
          </w:tcPr>
          <w:p w:rsidR="00EA5CB3" w:rsidRDefault="00EE6DFB" w:rsidP="00EE6DFB">
            <w:pPr>
              <w:widowControl w:val="0"/>
              <w:spacing w:before="240"/>
              <w:rPr>
                <w:sz w:val="26"/>
              </w:rPr>
            </w:pPr>
            <w:r>
              <w:rPr>
                <w:sz w:val="26"/>
              </w:rPr>
              <w:fldChar w:fldCharType="begin">
                <w:ffData>
                  <w:name w:val="Text46"/>
                  <w:enabled/>
                  <w:calcOnExit w:val="0"/>
                  <w:textInput/>
                </w:ffData>
              </w:fldChar>
            </w:r>
            <w:bookmarkStart w:id="16" w:name="Text46"/>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bookmarkEnd w:id="16"/>
          </w:p>
        </w:tc>
      </w:tr>
      <w:tr w:rsidR="00EA5CB3" w:rsidTr="00A96C49">
        <w:tc>
          <w:tcPr>
            <w:tcW w:w="476" w:type="dxa"/>
            <w:tcBorders>
              <w:top w:val="nil"/>
              <w:left w:val="nil"/>
              <w:bottom w:val="nil"/>
              <w:right w:val="nil"/>
            </w:tcBorders>
          </w:tcPr>
          <w:p w:rsidR="00EA5CB3" w:rsidRDefault="00EA5CB3" w:rsidP="00EE6DFB">
            <w:pPr>
              <w:widowControl w:val="0"/>
              <w:spacing w:before="240"/>
              <w:rPr>
                <w:sz w:val="26"/>
              </w:rPr>
            </w:pPr>
          </w:p>
        </w:tc>
        <w:tc>
          <w:tcPr>
            <w:tcW w:w="2134" w:type="dxa"/>
            <w:tcBorders>
              <w:top w:val="nil"/>
              <w:left w:val="nil"/>
              <w:bottom w:val="nil"/>
              <w:right w:val="nil"/>
            </w:tcBorders>
          </w:tcPr>
          <w:p w:rsidR="00EA5CB3" w:rsidRDefault="00EA5CB3" w:rsidP="00EE6DFB">
            <w:pPr>
              <w:widowControl w:val="0"/>
              <w:spacing w:before="240"/>
              <w:rPr>
                <w:sz w:val="26"/>
              </w:rPr>
            </w:pPr>
          </w:p>
        </w:tc>
        <w:tc>
          <w:tcPr>
            <w:tcW w:w="6228" w:type="dxa"/>
            <w:gridSpan w:val="6"/>
            <w:tcBorders>
              <w:left w:val="nil"/>
              <w:right w:val="nil"/>
            </w:tcBorders>
            <w:vAlign w:val="bottom"/>
          </w:tcPr>
          <w:p w:rsidR="00EA5CB3" w:rsidRDefault="00EE6DFB" w:rsidP="00EE6DFB">
            <w:pPr>
              <w:widowControl w:val="0"/>
              <w:spacing w:before="240"/>
              <w:rPr>
                <w:sz w:val="26"/>
              </w:rPr>
            </w:pPr>
            <w:r>
              <w:rPr>
                <w:sz w:val="26"/>
              </w:rPr>
              <w:fldChar w:fldCharType="begin">
                <w:ffData>
                  <w:name w:val="Text47"/>
                  <w:enabled/>
                  <w:calcOnExit w:val="0"/>
                  <w:textInput/>
                </w:ffData>
              </w:fldChar>
            </w:r>
            <w:bookmarkStart w:id="17" w:name="Text47"/>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bookmarkEnd w:id="17"/>
          </w:p>
        </w:tc>
      </w:tr>
      <w:tr w:rsidR="00EA5CB3" w:rsidTr="00A96C49">
        <w:tc>
          <w:tcPr>
            <w:tcW w:w="476" w:type="dxa"/>
            <w:tcBorders>
              <w:top w:val="nil"/>
              <w:left w:val="nil"/>
              <w:bottom w:val="nil"/>
              <w:right w:val="nil"/>
            </w:tcBorders>
          </w:tcPr>
          <w:p w:rsidR="00EA5CB3" w:rsidRDefault="00EA5CB3" w:rsidP="00CC7B9F">
            <w:pPr>
              <w:widowControl w:val="0"/>
              <w:rPr>
                <w:sz w:val="26"/>
              </w:rPr>
            </w:pPr>
          </w:p>
        </w:tc>
        <w:tc>
          <w:tcPr>
            <w:tcW w:w="2134" w:type="dxa"/>
            <w:tcBorders>
              <w:top w:val="nil"/>
              <w:left w:val="nil"/>
              <w:bottom w:val="nil"/>
              <w:right w:val="nil"/>
            </w:tcBorders>
          </w:tcPr>
          <w:p w:rsidR="00EA5CB3" w:rsidRDefault="00EA5CB3" w:rsidP="00CC7B9F">
            <w:pPr>
              <w:widowControl w:val="0"/>
              <w:rPr>
                <w:sz w:val="26"/>
              </w:rPr>
            </w:pPr>
          </w:p>
        </w:tc>
        <w:tc>
          <w:tcPr>
            <w:tcW w:w="6228" w:type="dxa"/>
            <w:gridSpan w:val="6"/>
            <w:tcBorders>
              <w:left w:val="nil"/>
              <w:bottom w:val="nil"/>
              <w:right w:val="nil"/>
            </w:tcBorders>
            <w:vAlign w:val="bottom"/>
          </w:tcPr>
          <w:p w:rsidR="00EA5CB3" w:rsidRDefault="00EA5CB3" w:rsidP="00EE6DFB">
            <w:pPr>
              <w:widowControl w:val="0"/>
              <w:rPr>
                <w:sz w:val="26"/>
              </w:rPr>
            </w:pPr>
          </w:p>
        </w:tc>
      </w:tr>
      <w:tr w:rsidR="00EA5CB3" w:rsidTr="00A96C49">
        <w:tc>
          <w:tcPr>
            <w:tcW w:w="476" w:type="dxa"/>
            <w:tcBorders>
              <w:top w:val="nil"/>
              <w:left w:val="nil"/>
              <w:bottom w:val="nil"/>
              <w:right w:val="nil"/>
            </w:tcBorders>
          </w:tcPr>
          <w:p w:rsidR="00EA5CB3" w:rsidRDefault="002F3927" w:rsidP="00CC7B9F">
            <w:pPr>
              <w:widowControl w:val="0"/>
              <w:rPr>
                <w:sz w:val="26"/>
              </w:rPr>
            </w:pPr>
            <w:sdt>
              <w:sdtPr>
                <w:rPr>
                  <w:sz w:val="26"/>
                </w:rPr>
                <w:id w:val="1686405945"/>
                <w14:checkbox>
                  <w14:checked w14:val="0"/>
                  <w14:checkedState w14:val="2612" w14:font="MS Gothic"/>
                  <w14:uncheckedState w14:val="2610" w14:font="MS Gothic"/>
                </w14:checkbox>
              </w:sdtPr>
              <w:sdtEndPr/>
              <w:sdtContent>
                <w:r w:rsidR="00EA5CB3">
                  <w:rPr>
                    <w:rFonts w:ascii="MS Gothic" w:eastAsia="MS Gothic" w:hAnsi="MS Gothic" w:hint="eastAsia"/>
                    <w:sz w:val="26"/>
                  </w:rPr>
                  <w:t>☐</w:t>
                </w:r>
              </w:sdtContent>
            </w:sdt>
          </w:p>
        </w:tc>
        <w:tc>
          <w:tcPr>
            <w:tcW w:w="2134" w:type="dxa"/>
            <w:tcBorders>
              <w:top w:val="nil"/>
              <w:left w:val="nil"/>
              <w:bottom w:val="nil"/>
              <w:right w:val="nil"/>
            </w:tcBorders>
          </w:tcPr>
          <w:p w:rsidR="00EA5CB3" w:rsidRDefault="00EA5CB3" w:rsidP="00CC7B9F">
            <w:pPr>
              <w:widowControl w:val="0"/>
              <w:rPr>
                <w:sz w:val="26"/>
              </w:rPr>
            </w:pPr>
            <w:r>
              <w:rPr>
                <w:sz w:val="26"/>
              </w:rPr>
              <w:t>Bank Accounts</w:t>
            </w:r>
          </w:p>
        </w:tc>
        <w:tc>
          <w:tcPr>
            <w:tcW w:w="6228" w:type="dxa"/>
            <w:gridSpan w:val="6"/>
            <w:tcBorders>
              <w:top w:val="nil"/>
              <w:left w:val="nil"/>
              <w:bottom w:val="nil"/>
              <w:right w:val="nil"/>
            </w:tcBorders>
            <w:vAlign w:val="bottom"/>
          </w:tcPr>
          <w:p w:rsidR="00EA5CB3" w:rsidRPr="005F16E6" w:rsidRDefault="00EA5CB3" w:rsidP="00EE6DFB">
            <w:pPr>
              <w:widowControl w:val="0"/>
              <w:rPr>
                <w:i/>
                <w:sz w:val="26"/>
              </w:rPr>
            </w:pPr>
            <w:r w:rsidRPr="005F16E6">
              <w:rPr>
                <w:i/>
                <w:sz w:val="26"/>
              </w:rPr>
              <w:t>Name of Institution, type of account</w:t>
            </w:r>
          </w:p>
        </w:tc>
      </w:tr>
      <w:tr w:rsidR="00EA5CB3" w:rsidTr="00A96C49">
        <w:tc>
          <w:tcPr>
            <w:tcW w:w="476" w:type="dxa"/>
            <w:tcBorders>
              <w:top w:val="nil"/>
              <w:left w:val="nil"/>
              <w:bottom w:val="nil"/>
              <w:right w:val="nil"/>
            </w:tcBorders>
          </w:tcPr>
          <w:p w:rsidR="00EA5CB3" w:rsidRDefault="00EA5CB3" w:rsidP="00EE6DFB">
            <w:pPr>
              <w:widowControl w:val="0"/>
              <w:spacing w:before="240"/>
              <w:rPr>
                <w:sz w:val="26"/>
              </w:rPr>
            </w:pPr>
          </w:p>
        </w:tc>
        <w:tc>
          <w:tcPr>
            <w:tcW w:w="2134" w:type="dxa"/>
            <w:tcBorders>
              <w:top w:val="nil"/>
              <w:left w:val="nil"/>
              <w:bottom w:val="nil"/>
              <w:right w:val="nil"/>
            </w:tcBorders>
          </w:tcPr>
          <w:p w:rsidR="00EA5CB3" w:rsidRDefault="00EA5CB3" w:rsidP="00EE6DFB">
            <w:pPr>
              <w:widowControl w:val="0"/>
              <w:spacing w:before="240"/>
              <w:rPr>
                <w:sz w:val="26"/>
              </w:rPr>
            </w:pPr>
          </w:p>
        </w:tc>
        <w:tc>
          <w:tcPr>
            <w:tcW w:w="6228" w:type="dxa"/>
            <w:gridSpan w:val="6"/>
            <w:tcBorders>
              <w:top w:val="nil"/>
              <w:left w:val="nil"/>
              <w:bottom w:val="single" w:sz="4" w:space="0" w:color="auto"/>
              <w:right w:val="nil"/>
            </w:tcBorders>
            <w:vAlign w:val="bottom"/>
          </w:tcPr>
          <w:p w:rsidR="00EA5CB3" w:rsidRDefault="00EE6DFB" w:rsidP="00EE6DFB">
            <w:pPr>
              <w:widowControl w:val="0"/>
              <w:spacing w:before="240"/>
              <w:rPr>
                <w:sz w:val="26"/>
              </w:rPr>
            </w:pPr>
            <w:r>
              <w:rPr>
                <w:sz w:val="26"/>
              </w:rPr>
              <w:fldChar w:fldCharType="begin">
                <w:ffData>
                  <w:name w:val="Text48"/>
                  <w:enabled/>
                  <w:calcOnExit w:val="0"/>
                  <w:textInput/>
                </w:ffData>
              </w:fldChar>
            </w:r>
            <w:bookmarkStart w:id="18" w:name="Text48"/>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bookmarkEnd w:id="18"/>
          </w:p>
        </w:tc>
      </w:tr>
      <w:tr w:rsidR="00EA5CB3" w:rsidTr="00A96C49">
        <w:tc>
          <w:tcPr>
            <w:tcW w:w="476" w:type="dxa"/>
            <w:tcBorders>
              <w:top w:val="nil"/>
              <w:left w:val="nil"/>
              <w:bottom w:val="nil"/>
              <w:right w:val="nil"/>
            </w:tcBorders>
          </w:tcPr>
          <w:p w:rsidR="00EA5CB3" w:rsidRDefault="00EA5CB3" w:rsidP="00EE6DFB">
            <w:pPr>
              <w:widowControl w:val="0"/>
              <w:spacing w:before="240"/>
              <w:rPr>
                <w:sz w:val="26"/>
              </w:rPr>
            </w:pPr>
          </w:p>
        </w:tc>
        <w:tc>
          <w:tcPr>
            <w:tcW w:w="2134" w:type="dxa"/>
            <w:tcBorders>
              <w:top w:val="nil"/>
              <w:left w:val="nil"/>
              <w:bottom w:val="nil"/>
              <w:right w:val="nil"/>
            </w:tcBorders>
          </w:tcPr>
          <w:p w:rsidR="00EA5CB3" w:rsidRDefault="00EA5CB3" w:rsidP="00EE6DFB">
            <w:pPr>
              <w:widowControl w:val="0"/>
              <w:spacing w:before="240"/>
              <w:rPr>
                <w:sz w:val="26"/>
              </w:rPr>
            </w:pPr>
          </w:p>
        </w:tc>
        <w:tc>
          <w:tcPr>
            <w:tcW w:w="6228" w:type="dxa"/>
            <w:gridSpan w:val="6"/>
            <w:tcBorders>
              <w:left w:val="nil"/>
              <w:bottom w:val="single" w:sz="4" w:space="0" w:color="auto"/>
              <w:right w:val="nil"/>
            </w:tcBorders>
            <w:vAlign w:val="bottom"/>
          </w:tcPr>
          <w:p w:rsidR="00EA5CB3" w:rsidRDefault="00EE6DFB" w:rsidP="00EE6DFB">
            <w:pPr>
              <w:widowControl w:val="0"/>
              <w:spacing w:before="240"/>
              <w:rPr>
                <w:sz w:val="26"/>
              </w:rPr>
            </w:pPr>
            <w:r>
              <w:rPr>
                <w:sz w:val="26"/>
              </w:rPr>
              <w:fldChar w:fldCharType="begin">
                <w:ffData>
                  <w:name w:val="Text49"/>
                  <w:enabled/>
                  <w:calcOnExit w:val="0"/>
                  <w:textInput/>
                </w:ffData>
              </w:fldChar>
            </w:r>
            <w:bookmarkStart w:id="19" w:name="Text49"/>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bookmarkEnd w:id="19"/>
          </w:p>
        </w:tc>
      </w:tr>
      <w:tr w:rsidR="00EA5CB3" w:rsidTr="00A96C49">
        <w:tc>
          <w:tcPr>
            <w:tcW w:w="476" w:type="dxa"/>
            <w:tcBorders>
              <w:top w:val="nil"/>
              <w:left w:val="nil"/>
              <w:bottom w:val="nil"/>
              <w:right w:val="nil"/>
            </w:tcBorders>
          </w:tcPr>
          <w:p w:rsidR="00EA5CB3" w:rsidRDefault="00EA5CB3" w:rsidP="00CC7B9F">
            <w:pPr>
              <w:widowControl w:val="0"/>
              <w:rPr>
                <w:sz w:val="26"/>
              </w:rPr>
            </w:pPr>
          </w:p>
        </w:tc>
        <w:tc>
          <w:tcPr>
            <w:tcW w:w="2134" w:type="dxa"/>
            <w:tcBorders>
              <w:top w:val="nil"/>
              <w:left w:val="nil"/>
              <w:bottom w:val="nil"/>
              <w:right w:val="nil"/>
            </w:tcBorders>
          </w:tcPr>
          <w:p w:rsidR="00EA5CB3" w:rsidRDefault="00EA5CB3" w:rsidP="00CC7B9F">
            <w:pPr>
              <w:widowControl w:val="0"/>
              <w:rPr>
                <w:sz w:val="26"/>
              </w:rPr>
            </w:pPr>
          </w:p>
        </w:tc>
        <w:tc>
          <w:tcPr>
            <w:tcW w:w="6228" w:type="dxa"/>
            <w:gridSpan w:val="6"/>
            <w:tcBorders>
              <w:top w:val="single" w:sz="4" w:space="0" w:color="auto"/>
              <w:left w:val="nil"/>
              <w:bottom w:val="nil"/>
              <w:right w:val="nil"/>
            </w:tcBorders>
            <w:vAlign w:val="bottom"/>
          </w:tcPr>
          <w:p w:rsidR="00EA5CB3" w:rsidRDefault="00EA5CB3" w:rsidP="00EE6DFB">
            <w:pPr>
              <w:widowControl w:val="0"/>
              <w:rPr>
                <w:sz w:val="26"/>
              </w:rPr>
            </w:pPr>
          </w:p>
        </w:tc>
      </w:tr>
      <w:tr w:rsidR="00EA5CB3" w:rsidTr="00A96C49">
        <w:tc>
          <w:tcPr>
            <w:tcW w:w="476" w:type="dxa"/>
            <w:tcBorders>
              <w:top w:val="nil"/>
              <w:left w:val="nil"/>
              <w:bottom w:val="nil"/>
              <w:right w:val="nil"/>
            </w:tcBorders>
          </w:tcPr>
          <w:p w:rsidR="00EA5CB3" w:rsidRDefault="002F3927" w:rsidP="00EE6DFB">
            <w:pPr>
              <w:widowControl w:val="0"/>
              <w:spacing w:before="240"/>
              <w:rPr>
                <w:sz w:val="26"/>
              </w:rPr>
            </w:pPr>
            <w:sdt>
              <w:sdtPr>
                <w:rPr>
                  <w:sz w:val="26"/>
                </w:rPr>
                <w:id w:val="2015037126"/>
                <w14:checkbox>
                  <w14:checked w14:val="0"/>
                  <w14:checkedState w14:val="2612" w14:font="MS Gothic"/>
                  <w14:uncheckedState w14:val="2610" w14:font="MS Gothic"/>
                </w14:checkbox>
              </w:sdtPr>
              <w:sdtEndPr/>
              <w:sdtContent>
                <w:r w:rsidR="00EA5CB3">
                  <w:rPr>
                    <w:rFonts w:ascii="MS Gothic" w:eastAsia="MS Gothic" w:hAnsi="MS Gothic" w:hint="eastAsia"/>
                    <w:sz w:val="26"/>
                  </w:rPr>
                  <w:t>☐</w:t>
                </w:r>
              </w:sdtContent>
            </w:sdt>
          </w:p>
        </w:tc>
        <w:tc>
          <w:tcPr>
            <w:tcW w:w="2134" w:type="dxa"/>
            <w:tcBorders>
              <w:top w:val="nil"/>
              <w:left w:val="nil"/>
              <w:bottom w:val="nil"/>
              <w:right w:val="nil"/>
            </w:tcBorders>
          </w:tcPr>
          <w:p w:rsidR="00EA5CB3" w:rsidRDefault="00EA5CB3" w:rsidP="00EE6DFB">
            <w:pPr>
              <w:widowControl w:val="0"/>
              <w:spacing w:before="240"/>
              <w:rPr>
                <w:sz w:val="26"/>
              </w:rPr>
            </w:pPr>
            <w:r>
              <w:rPr>
                <w:sz w:val="26"/>
              </w:rPr>
              <w:t>Other property</w:t>
            </w:r>
          </w:p>
        </w:tc>
        <w:tc>
          <w:tcPr>
            <w:tcW w:w="6228" w:type="dxa"/>
            <w:gridSpan w:val="6"/>
            <w:tcBorders>
              <w:top w:val="nil"/>
              <w:left w:val="nil"/>
              <w:right w:val="nil"/>
            </w:tcBorders>
            <w:vAlign w:val="bottom"/>
          </w:tcPr>
          <w:p w:rsidR="00EA5CB3" w:rsidRDefault="00EE6DFB" w:rsidP="00EE6DFB">
            <w:pPr>
              <w:widowControl w:val="0"/>
              <w:spacing w:before="240"/>
              <w:rPr>
                <w:sz w:val="26"/>
              </w:rPr>
            </w:pPr>
            <w:r>
              <w:rPr>
                <w:sz w:val="26"/>
              </w:rPr>
              <w:fldChar w:fldCharType="begin">
                <w:ffData>
                  <w:name w:val="Text50"/>
                  <w:enabled/>
                  <w:calcOnExit w:val="0"/>
                  <w:textInput/>
                </w:ffData>
              </w:fldChar>
            </w:r>
            <w:bookmarkStart w:id="20" w:name="Text50"/>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bookmarkEnd w:id="20"/>
          </w:p>
        </w:tc>
      </w:tr>
      <w:tr w:rsidR="00EA5CB3" w:rsidTr="00A96C49">
        <w:tc>
          <w:tcPr>
            <w:tcW w:w="476" w:type="dxa"/>
            <w:tcBorders>
              <w:top w:val="nil"/>
              <w:left w:val="nil"/>
              <w:bottom w:val="nil"/>
              <w:right w:val="nil"/>
            </w:tcBorders>
          </w:tcPr>
          <w:p w:rsidR="00EA5CB3" w:rsidRDefault="00EA5CB3" w:rsidP="00EE6DFB">
            <w:pPr>
              <w:widowControl w:val="0"/>
              <w:spacing w:before="240"/>
              <w:rPr>
                <w:sz w:val="26"/>
              </w:rPr>
            </w:pPr>
          </w:p>
        </w:tc>
        <w:tc>
          <w:tcPr>
            <w:tcW w:w="2134" w:type="dxa"/>
            <w:tcBorders>
              <w:top w:val="nil"/>
              <w:left w:val="nil"/>
              <w:bottom w:val="nil"/>
              <w:right w:val="nil"/>
            </w:tcBorders>
          </w:tcPr>
          <w:p w:rsidR="00EA5CB3" w:rsidRDefault="00EA5CB3" w:rsidP="00EE6DFB">
            <w:pPr>
              <w:widowControl w:val="0"/>
              <w:spacing w:before="240"/>
              <w:rPr>
                <w:sz w:val="26"/>
              </w:rPr>
            </w:pPr>
          </w:p>
        </w:tc>
        <w:tc>
          <w:tcPr>
            <w:tcW w:w="6228" w:type="dxa"/>
            <w:gridSpan w:val="6"/>
            <w:tcBorders>
              <w:left w:val="nil"/>
              <w:right w:val="nil"/>
            </w:tcBorders>
            <w:vAlign w:val="bottom"/>
          </w:tcPr>
          <w:p w:rsidR="00EA5CB3" w:rsidRDefault="00EE6DFB" w:rsidP="00EE6DFB">
            <w:pPr>
              <w:widowControl w:val="0"/>
              <w:spacing w:before="240"/>
              <w:rPr>
                <w:sz w:val="26"/>
              </w:rPr>
            </w:pPr>
            <w:r>
              <w:rPr>
                <w:sz w:val="26"/>
              </w:rPr>
              <w:fldChar w:fldCharType="begin">
                <w:ffData>
                  <w:name w:val="Text51"/>
                  <w:enabled/>
                  <w:calcOnExit w:val="0"/>
                  <w:textInput/>
                </w:ffData>
              </w:fldChar>
            </w:r>
            <w:bookmarkStart w:id="21" w:name="Text51"/>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bookmarkEnd w:id="21"/>
          </w:p>
        </w:tc>
      </w:tr>
    </w:tbl>
    <w:p w:rsidR="00231D1E" w:rsidRDefault="00231D1E" w:rsidP="00CC7B9F">
      <w:pPr>
        <w:widowControl w:val="0"/>
        <w:ind w:left="1440" w:hanging="900"/>
        <w:rPr>
          <w:sz w:val="26"/>
        </w:rPr>
      </w:pPr>
    </w:p>
    <w:p w:rsidR="00231D1E" w:rsidRDefault="00231D1E" w:rsidP="00CC7B9F">
      <w:pPr>
        <w:widowControl w:val="0"/>
        <w:ind w:left="1440" w:hanging="900"/>
        <w:rPr>
          <w:sz w:val="26"/>
        </w:rPr>
      </w:pPr>
    </w:p>
    <w:p w:rsidR="00CC7B9F" w:rsidRDefault="002F3927" w:rsidP="00CC7B9F">
      <w:pPr>
        <w:widowControl w:val="0"/>
        <w:ind w:left="1440" w:hanging="900"/>
        <w:rPr>
          <w:sz w:val="26"/>
        </w:rPr>
      </w:pPr>
      <w:sdt>
        <w:sdtPr>
          <w:rPr>
            <w:sz w:val="26"/>
          </w:rPr>
          <w:id w:val="1007486559"/>
          <w14:checkbox>
            <w14:checked w14:val="0"/>
            <w14:checkedState w14:val="2612" w14:font="MS Gothic"/>
            <w14:uncheckedState w14:val="2610" w14:font="MS Gothic"/>
          </w14:checkbox>
        </w:sdtPr>
        <w:sdtEndPr/>
        <w:sdtContent>
          <w:r w:rsidR="00CC7B9F">
            <w:rPr>
              <w:rFonts w:ascii="MS Gothic" w:eastAsia="MS Gothic" w:hAnsi="MS Gothic" w:hint="eastAsia"/>
              <w:sz w:val="26"/>
            </w:rPr>
            <w:t>☐</w:t>
          </w:r>
        </w:sdtContent>
      </w:sdt>
      <w:r w:rsidR="00CC7B9F">
        <w:rPr>
          <w:sz w:val="26"/>
        </w:rPr>
        <w:t xml:space="preserve"> (d)</w:t>
      </w:r>
      <w:r w:rsidR="00CC7B9F">
        <w:rPr>
          <w:sz w:val="26"/>
        </w:rPr>
        <w:tab/>
        <w:t>The issue of the division of marital property cannot be decided in this case because none of the property is in Georgia and the Court does not have personal jurisdiction over the Defendant.</w:t>
      </w:r>
      <w:r w:rsidR="00CC7B9F">
        <w:rPr>
          <w:sz w:val="26"/>
        </w:rPr>
        <w:tab/>
      </w:r>
    </w:p>
    <w:p w:rsidR="00CC7B9F" w:rsidRPr="00AC6AAC" w:rsidRDefault="00CC7B9F" w:rsidP="00AC6AAC">
      <w:pPr>
        <w:widowControl w:val="0"/>
        <w:ind w:hanging="270"/>
        <w:rPr>
          <w:sz w:val="26"/>
        </w:rPr>
      </w:pPr>
      <w:r>
        <w:rPr>
          <w:sz w:val="26"/>
        </w:rPr>
        <w:tab/>
      </w:r>
      <w:r>
        <w:rPr>
          <w:sz w:val="26"/>
        </w:rPr>
        <w:tab/>
      </w:r>
      <w:r>
        <w:rPr>
          <w:sz w:val="26"/>
        </w:rPr>
        <w:tab/>
      </w:r>
      <w:r>
        <w:rPr>
          <w:sz w:val="26"/>
        </w:rPr>
        <w:tab/>
      </w:r>
      <w:r>
        <w:rPr>
          <w:sz w:val="26"/>
        </w:rPr>
        <w:tab/>
      </w:r>
      <w:r>
        <w:rPr>
          <w:sz w:val="26"/>
        </w:rPr>
        <w:tab/>
      </w:r>
      <w:r>
        <w:rPr>
          <w:sz w:val="26"/>
        </w:rPr>
        <w:tab/>
      </w:r>
      <w:r>
        <w:rPr>
          <w:sz w:val="26"/>
        </w:rPr>
        <w:tab/>
        <w:t xml:space="preserve">  </w:t>
      </w:r>
    </w:p>
    <w:tbl>
      <w:tblPr>
        <w:tblStyle w:val="TableGrid"/>
        <w:tblW w:w="0" w:type="auto"/>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990"/>
        <w:gridCol w:w="7758"/>
      </w:tblGrid>
      <w:tr w:rsidR="00AC6AAC" w:rsidTr="00AC6AAC">
        <w:tc>
          <w:tcPr>
            <w:tcW w:w="990" w:type="dxa"/>
          </w:tcPr>
          <w:p w:rsidR="00AC6AAC" w:rsidRDefault="00AC6AAC" w:rsidP="00C84787">
            <w:pPr>
              <w:widowControl w:val="0"/>
              <w:spacing w:after="240"/>
              <w:rPr>
                <w:sz w:val="26"/>
              </w:rPr>
            </w:pPr>
            <w:r>
              <w:rPr>
                <w:sz w:val="26"/>
              </w:rPr>
              <w:t xml:space="preserve">10.  </w:t>
            </w:r>
          </w:p>
        </w:tc>
        <w:tc>
          <w:tcPr>
            <w:tcW w:w="8748" w:type="dxa"/>
            <w:gridSpan w:val="2"/>
          </w:tcPr>
          <w:p w:rsidR="00AC6AAC" w:rsidRDefault="00AC6AAC" w:rsidP="00AC6AAC">
            <w:pPr>
              <w:widowControl w:val="0"/>
              <w:rPr>
                <w:sz w:val="26"/>
              </w:rPr>
            </w:pPr>
            <w:r>
              <w:rPr>
                <w:b/>
                <w:sz w:val="26"/>
              </w:rPr>
              <w:t xml:space="preserve">Joint or Marital Debts: </w:t>
            </w:r>
            <w:r>
              <w:rPr>
                <w:i/>
                <w:sz w:val="22"/>
              </w:rPr>
              <w:t>[</w:t>
            </w:r>
            <w:r>
              <w:rPr>
                <w:b/>
                <w:i/>
                <w:sz w:val="22"/>
              </w:rPr>
              <w:t>Check only one</w:t>
            </w:r>
            <w:r>
              <w:rPr>
                <w:i/>
                <w:sz w:val="22"/>
              </w:rPr>
              <w:t xml:space="preserve"> of the following, </w:t>
            </w:r>
            <w:proofErr w:type="gramStart"/>
            <w:r>
              <w:rPr>
                <w:i/>
                <w:sz w:val="22"/>
              </w:rPr>
              <w:t>either (a)</w:t>
            </w:r>
            <w:proofErr w:type="gramEnd"/>
            <w:r>
              <w:rPr>
                <w:i/>
                <w:sz w:val="22"/>
              </w:rPr>
              <w:t xml:space="preserve">, (b), </w:t>
            </w:r>
            <w:r>
              <w:rPr>
                <w:b/>
                <w:i/>
                <w:sz w:val="22"/>
              </w:rPr>
              <w:t>or</w:t>
            </w:r>
            <w:r>
              <w:rPr>
                <w:i/>
                <w:sz w:val="22"/>
              </w:rPr>
              <w:t xml:space="preserve"> (c).  </w:t>
            </w:r>
            <w:r>
              <w:rPr>
                <w:b/>
                <w:i/>
                <w:sz w:val="22"/>
              </w:rPr>
              <w:t>Do not</w:t>
            </w:r>
            <w:r>
              <w:rPr>
                <w:i/>
                <w:sz w:val="22"/>
              </w:rPr>
              <w:t xml:space="preserve"> include complete account numbers.]</w:t>
            </w:r>
            <w:r>
              <w:rPr>
                <w:sz w:val="26"/>
              </w:rPr>
              <w:t xml:space="preserve"> </w:t>
            </w:r>
            <w:r>
              <w:rPr>
                <w:b/>
                <w:sz w:val="26"/>
              </w:rPr>
              <w:t xml:space="preserve"> </w:t>
            </w:r>
          </w:p>
        </w:tc>
      </w:tr>
      <w:tr w:rsidR="00AC6AAC" w:rsidTr="00AC6AAC">
        <w:trPr>
          <w:gridBefore w:val="1"/>
          <w:wBefore w:w="990" w:type="dxa"/>
        </w:trPr>
        <w:tc>
          <w:tcPr>
            <w:tcW w:w="990" w:type="dxa"/>
          </w:tcPr>
          <w:p w:rsidR="00AC6AAC" w:rsidRDefault="002F3927" w:rsidP="00C84787">
            <w:pPr>
              <w:widowControl w:val="0"/>
              <w:spacing w:after="240"/>
              <w:rPr>
                <w:sz w:val="26"/>
              </w:rPr>
            </w:pPr>
            <w:sdt>
              <w:sdtPr>
                <w:rPr>
                  <w:sz w:val="26"/>
                </w:rPr>
                <w:id w:val="1079795738"/>
                <w14:checkbox>
                  <w14:checked w14:val="0"/>
                  <w14:checkedState w14:val="2612" w14:font="MS Gothic"/>
                  <w14:uncheckedState w14:val="2610" w14:font="MS Gothic"/>
                </w14:checkbox>
              </w:sdtPr>
              <w:sdtEndPr/>
              <w:sdtContent>
                <w:r w:rsidR="00AC6AAC">
                  <w:rPr>
                    <w:rFonts w:ascii="MS Gothic" w:eastAsia="MS Gothic" w:hAnsi="MS Gothic" w:hint="eastAsia"/>
                    <w:sz w:val="26"/>
                  </w:rPr>
                  <w:t>☐</w:t>
                </w:r>
              </w:sdtContent>
            </w:sdt>
            <w:r w:rsidR="00AC6AAC">
              <w:rPr>
                <w:sz w:val="26"/>
              </w:rPr>
              <w:t xml:space="preserve"> (a)</w:t>
            </w:r>
          </w:p>
        </w:tc>
        <w:tc>
          <w:tcPr>
            <w:tcW w:w="7758" w:type="dxa"/>
          </w:tcPr>
          <w:p w:rsidR="00AC6AAC" w:rsidRDefault="00AC6AAC" w:rsidP="00C84787">
            <w:pPr>
              <w:widowControl w:val="0"/>
              <w:spacing w:after="240"/>
              <w:rPr>
                <w:sz w:val="26"/>
              </w:rPr>
            </w:pPr>
            <w:r>
              <w:rPr>
                <w:sz w:val="26"/>
              </w:rPr>
              <w:t>The Defendant and I do not have any outstanding joint or marital debts.</w:t>
            </w:r>
          </w:p>
        </w:tc>
      </w:tr>
      <w:tr w:rsidR="00AC6AAC" w:rsidTr="00AC6AAC">
        <w:trPr>
          <w:gridBefore w:val="1"/>
          <w:wBefore w:w="990" w:type="dxa"/>
        </w:trPr>
        <w:tc>
          <w:tcPr>
            <w:tcW w:w="990" w:type="dxa"/>
          </w:tcPr>
          <w:p w:rsidR="00AC6AAC" w:rsidRDefault="002F3927" w:rsidP="00C84787">
            <w:pPr>
              <w:widowControl w:val="0"/>
              <w:spacing w:after="240"/>
              <w:rPr>
                <w:sz w:val="26"/>
              </w:rPr>
            </w:pPr>
            <w:sdt>
              <w:sdtPr>
                <w:rPr>
                  <w:sz w:val="26"/>
                </w:rPr>
                <w:id w:val="797571716"/>
                <w14:checkbox>
                  <w14:checked w14:val="0"/>
                  <w14:checkedState w14:val="2612" w14:font="MS Gothic"/>
                  <w14:uncheckedState w14:val="2610" w14:font="MS Gothic"/>
                </w14:checkbox>
              </w:sdtPr>
              <w:sdtEndPr/>
              <w:sdtContent>
                <w:r w:rsidR="00AC6AAC">
                  <w:rPr>
                    <w:rFonts w:ascii="MS Gothic" w:eastAsia="MS Gothic" w:hAnsi="MS Gothic" w:hint="eastAsia"/>
                    <w:sz w:val="26"/>
                  </w:rPr>
                  <w:t>☐</w:t>
                </w:r>
              </w:sdtContent>
            </w:sdt>
            <w:r w:rsidR="00AC6AAC">
              <w:rPr>
                <w:sz w:val="26"/>
              </w:rPr>
              <w:t xml:space="preserve"> (b)</w:t>
            </w:r>
          </w:p>
        </w:tc>
        <w:tc>
          <w:tcPr>
            <w:tcW w:w="7758" w:type="dxa"/>
          </w:tcPr>
          <w:p w:rsidR="00AC6AAC" w:rsidRDefault="00AC6AAC" w:rsidP="00C84787">
            <w:pPr>
              <w:widowControl w:val="0"/>
              <w:spacing w:after="240"/>
              <w:rPr>
                <w:sz w:val="26"/>
              </w:rPr>
            </w:pPr>
            <w:r>
              <w:rPr>
                <w:sz w:val="26"/>
              </w:rPr>
              <w:t>The Defendant and I have the following outstanding joint or marital debts, and responsibility for paying them should be as listed below:</w:t>
            </w:r>
          </w:p>
        </w:tc>
      </w:tr>
    </w:tbl>
    <w:p w:rsidR="00AC6AAC" w:rsidRDefault="00AC6AAC" w:rsidP="00AC6AAC">
      <w:pPr>
        <w:widowControl w:val="0"/>
        <w:rPr>
          <w:sz w:val="26"/>
        </w:rPr>
      </w:pPr>
    </w:p>
    <w:p w:rsidR="00AC6AAC" w:rsidRDefault="00AC6AAC" w:rsidP="00AC6AAC">
      <w:pPr>
        <w:widowControl w:val="0"/>
        <w:rPr>
          <w:sz w:val="26"/>
        </w:rPr>
      </w:pPr>
    </w:p>
    <w:p w:rsidR="00AC6AAC" w:rsidRDefault="00AC6AAC" w:rsidP="00AC6AAC">
      <w:pPr>
        <w:widowControl w:val="0"/>
        <w:rPr>
          <w:sz w:val="26"/>
        </w:rPr>
      </w:pPr>
    </w:p>
    <w:p w:rsidR="00AC6AAC" w:rsidRDefault="00AC6AAC" w:rsidP="00AC6AAC">
      <w:pPr>
        <w:widowControl w:val="0"/>
        <w:rPr>
          <w:sz w:val="26"/>
        </w:rPr>
      </w:pP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3888"/>
        <w:gridCol w:w="2520"/>
        <w:gridCol w:w="2898"/>
      </w:tblGrid>
      <w:tr w:rsidR="00AC6AAC" w:rsidRPr="00ED17A2" w:rsidTr="00302809">
        <w:tc>
          <w:tcPr>
            <w:tcW w:w="3888" w:type="dxa"/>
            <w:tcBorders>
              <w:top w:val="nil"/>
              <w:bottom w:val="single" w:sz="4" w:space="0" w:color="auto"/>
              <w:right w:val="nil"/>
            </w:tcBorders>
            <w:shd w:val="clear" w:color="auto" w:fill="auto"/>
          </w:tcPr>
          <w:p w:rsidR="00AC6AAC" w:rsidRPr="00ED17A2" w:rsidRDefault="00AC6AAC" w:rsidP="00C84787">
            <w:pPr>
              <w:widowControl w:val="0"/>
              <w:rPr>
                <w:b/>
                <w:sz w:val="26"/>
                <w:u w:val="single"/>
              </w:rPr>
            </w:pPr>
            <w:r w:rsidRPr="00ED17A2">
              <w:rPr>
                <w:b/>
                <w:sz w:val="26"/>
                <w:u w:val="single"/>
              </w:rPr>
              <w:t>Creditor</w:t>
            </w:r>
          </w:p>
        </w:tc>
        <w:tc>
          <w:tcPr>
            <w:tcW w:w="2520" w:type="dxa"/>
            <w:tcBorders>
              <w:top w:val="nil"/>
              <w:left w:val="nil"/>
              <w:bottom w:val="single" w:sz="4" w:space="0" w:color="auto"/>
              <w:right w:val="nil"/>
            </w:tcBorders>
            <w:shd w:val="clear" w:color="auto" w:fill="auto"/>
          </w:tcPr>
          <w:p w:rsidR="00AC6AAC" w:rsidRPr="00ED17A2" w:rsidRDefault="00AC6AAC" w:rsidP="00C84787">
            <w:pPr>
              <w:widowControl w:val="0"/>
              <w:rPr>
                <w:b/>
                <w:sz w:val="26"/>
                <w:u w:val="single"/>
              </w:rPr>
            </w:pPr>
            <w:r w:rsidRPr="00ED17A2">
              <w:rPr>
                <w:b/>
                <w:sz w:val="26"/>
                <w:u w:val="single"/>
              </w:rPr>
              <w:t>Balance</w:t>
            </w:r>
          </w:p>
        </w:tc>
        <w:tc>
          <w:tcPr>
            <w:tcW w:w="2898" w:type="dxa"/>
            <w:tcBorders>
              <w:top w:val="nil"/>
              <w:left w:val="nil"/>
              <w:bottom w:val="single" w:sz="4" w:space="0" w:color="auto"/>
            </w:tcBorders>
            <w:shd w:val="clear" w:color="auto" w:fill="auto"/>
          </w:tcPr>
          <w:p w:rsidR="00AC6AAC" w:rsidRPr="00ED17A2" w:rsidRDefault="00AC6AAC" w:rsidP="00C84787">
            <w:pPr>
              <w:widowControl w:val="0"/>
              <w:rPr>
                <w:b/>
                <w:sz w:val="26"/>
                <w:u w:val="single"/>
              </w:rPr>
            </w:pPr>
            <w:r w:rsidRPr="00ED17A2">
              <w:rPr>
                <w:b/>
                <w:sz w:val="26"/>
                <w:u w:val="single"/>
              </w:rPr>
              <w:t>Who Should Pay</w:t>
            </w:r>
          </w:p>
          <w:p w:rsidR="00AC6AAC" w:rsidRPr="00ED17A2" w:rsidRDefault="00AC6AAC" w:rsidP="00C84787">
            <w:pPr>
              <w:widowControl w:val="0"/>
              <w:rPr>
                <w:b/>
                <w:sz w:val="26"/>
                <w:u w:val="single"/>
              </w:rPr>
            </w:pPr>
          </w:p>
        </w:tc>
      </w:tr>
      <w:tr w:rsidR="00AC6AAC" w:rsidRPr="00ED17A2" w:rsidTr="00302809">
        <w:tc>
          <w:tcPr>
            <w:tcW w:w="3888" w:type="dxa"/>
            <w:tcBorders>
              <w:top w:val="single" w:sz="4" w:space="0" w:color="auto"/>
            </w:tcBorders>
            <w:shd w:val="clear" w:color="auto" w:fill="auto"/>
          </w:tcPr>
          <w:p w:rsidR="00AC6AAC" w:rsidRPr="00ED17A2" w:rsidRDefault="00AC6AAC" w:rsidP="00C84787">
            <w:pPr>
              <w:widowControl w:val="0"/>
              <w:spacing w:before="240"/>
              <w:rPr>
                <w:sz w:val="26"/>
              </w:rPr>
            </w:pPr>
            <w:r w:rsidRPr="00ED17A2">
              <w:rPr>
                <w:sz w:val="26"/>
              </w:rPr>
              <w:fldChar w:fldCharType="begin">
                <w:ffData>
                  <w:name w:val="Text10"/>
                  <w:enabled/>
                  <w:calcOnExit w:val="0"/>
                  <w:textInput/>
                </w:ffData>
              </w:fldChar>
            </w:r>
            <w:bookmarkStart w:id="22" w:name="Text10"/>
            <w:r w:rsidRPr="00ED17A2">
              <w:rPr>
                <w:sz w:val="26"/>
              </w:rPr>
              <w:instrText xml:space="preserve"> FORMTEXT </w:instrText>
            </w:r>
            <w:r w:rsidRPr="00ED17A2">
              <w:rPr>
                <w:sz w:val="26"/>
              </w:rPr>
            </w:r>
            <w:r w:rsidRPr="00ED17A2">
              <w:rPr>
                <w:sz w:val="26"/>
              </w:rPr>
              <w:fldChar w:fldCharType="separate"/>
            </w:r>
            <w:r w:rsidRPr="00ED17A2">
              <w:rPr>
                <w:noProof/>
                <w:sz w:val="26"/>
              </w:rPr>
              <w:t> </w:t>
            </w:r>
            <w:r w:rsidRPr="00ED17A2">
              <w:rPr>
                <w:noProof/>
                <w:sz w:val="26"/>
              </w:rPr>
              <w:t> </w:t>
            </w:r>
            <w:r w:rsidRPr="00ED17A2">
              <w:rPr>
                <w:noProof/>
                <w:sz w:val="26"/>
              </w:rPr>
              <w:t> </w:t>
            </w:r>
            <w:r w:rsidRPr="00ED17A2">
              <w:rPr>
                <w:noProof/>
                <w:sz w:val="26"/>
              </w:rPr>
              <w:t> </w:t>
            </w:r>
            <w:r w:rsidRPr="00ED17A2">
              <w:rPr>
                <w:noProof/>
                <w:sz w:val="26"/>
              </w:rPr>
              <w:t> </w:t>
            </w:r>
            <w:r w:rsidRPr="00ED17A2">
              <w:rPr>
                <w:sz w:val="26"/>
              </w:rPr>
              <w:fldChar w:fldCharType="end"/>
            </w:r>
            <w:bookmarkEnd w:id="22"/>
          </w:p>
        </w:tc>
        <w:tc>
          <w:tcPr>
            <w:tcW w:w="2520" w:type="dxa"/>
            <w:tcBorders>
              <w:top w:val="single" w:sz="4" w:space="0" w:color="auto"/>
            </w:tcBorders>
            <w:shd w:val="clear" w:color="auto" w:fill="auto"/>
          </w:tcPr>
          <w:p w:rsidR="00AC6AAC" w:rsidRPr="00ED17A2" w:rsidRDefault="00AC6AAC" w:rsidP="00C84787">
            <w:pPr>
              <w:widowControl w:val="0"/>
              <w:spacing w:before="240"/>
              <w:rPr>
                <w:sz w:val="26"/>
              </w:rPr>
            </w:pPr>
            <w:r w:rsidRPr="00ED17A2">
              <w:rPr>
                <w:sz w:val="26"/>
              </w:rPr>
              <w:fldChar w:fldCharType="begin">
                <w:ffData>
                  <w:name w:val="Text11"/>
                  <w:enabled/>
                  <w:calcOnExit w:val="0"/>
                  <w:textInput/>
                </w:ffData>
              </w:fldChar>
            </w:r>
            <w:bookmarkStart w:id="23" w:name="Text11"/>
            <w:r w:rsidRPr="00ED17A2">
              <w:rPr>
                <w:sz w:val="26"/>
              </w:rPr>
              <w:instrText xml:space="preserve"> FORMTEXT </w:instrText>
            </w:r>
            <w:r w:rsidRPr="00ED17A2">
              <w:rPr>
                <w:sz w:val="26"/>
              </w:rPr>
            </w:r>
            <w:r w:rsidRPr="00ED17A2">
              <w:rPr>
                <w:sz w:val="26"/>
              </w:rPr>
              <w:fldChar w:fldCharType="separate"/>
            </w:r>
            <w:r w:rsidRPr="00ED17A2">
              <w:rPr>
                <w:noProof/>
                <w:sz w:val="26"/>
              </w:rPr>
              <w:t> </w:t>
            </w:r>
            <w:r w:rsidRPr="00ED17A2">
              <w:rPr>
                <w:noProof/>
                <w:sz w:val="26"/>
              </w:rPr>
              <w:t> </w:t>
            </w:r>
            <w:r w:rsidRPr="00ED17A2">
              <w:rPr>
                <w:noProof/>
                <w:sz w:val="26"/>
              </w:rPr>
              <w:t> </w:t>
            </w:r>
            <w:r w:rsidRPr="00ED17A2">
              <w:rPr>
                <w:noProof/>
                <w:sz w:val="26"/>
              </w:rPr>
              <w:t> </w:t>
            </w:r>
            <w:r w:rsidRPr="00ED17A2">
              <w:rPr>
                <w:noProof/>
                <w:sz w:val="26"/>
              </w:rPr>
              <w:t> </w:t>
            </w:r>
            <w:r w:rsidRPr="00ED17A2">
              <w:rPr>
                <w:sz w:val="26"/>
              </w:rPr>
              <w:fldChar w:fldCharType="end"/>
            </w:r>
            <w:bookmarkEnd w:id="23"/>
          </w:p>
        </w:tc>
        <w:tc>
          <w:tcPr>
            <w:tcW w:w="2898" w:type="dxa"/>
            <w:tcBorders>
              <w:top w:val="single" w:sz="4" w:space="0" w:color="auto"/>
            </w:tcBorders>
            <w:shd w:val="clear" w:color="auto" w:fill="auto"/>
          </w:tcPr>
          <w:p w:rsidR="00AC6AAC" w:rsidRPr="00ED17A2" w:rsidRDefault="00AC6AAC" w:rsidP="00C84787">
            <w:pPr>
              <w:widowControl w:val="0"/>
              <w:spacing w:before="240"/>
              <w:rPr>
                <w:sz w:val="26"/>
              </w:rPr>
            </w:pPr>
            <w:r w:rsidRPr="00ED17A2">
              <w:rPr>
                <w:sz w:val="26"/>
              </w:rPr>
              <w:fldChar w:fldCharType="begin">
                <w:ffData>
                  <w:name w:val="Text12"/>
                  <w:enabled/>
                  <w:calcOnExit w:val="0"/>
                  <w:textInput/>
                </w:ffData>
              </w:fldChar>
            </w:r>
            <w:bookmarkStart w:id="24" w:name="Text12"/>
            <w:r w:rsidRPr="00ED17A2">
              <w:rPr>
                <w:sz w:val="26"/>
              </w:rPr>
              <w:instrText xml:space="preserve"> FORMTEXT </w:instrText>
            </w:r>
            <w:r w:rsidRPr="00ED17A2">
              <w:rPr>
                <w:sz w:val="26"/>
              </w:rPr>
            </w:r>
            <w:r w:rsidRPr="00ED17A2">
              <w:rPr>
                <w:sz w:val="26"/>
              </w:rPr>
              <w:fldChar w:fldCharType="separate"/>
            </w:r>
            <w:r w:rsidRPr="00ED17A2">
              <w:rPr>
                <w:noProof/>
                <w:sz w:val="26"/>
              </w:rPr>
              <w:t> </w:t>
            </w:r>
            <w:r w:rsidRPr="00ED17A2">
              <w:rPr>
                <w:noProof/>
                <w:sz w:val="26"/>
              </w:rPr>
              <w:t> </w:t>
            </w:r>
            <w:r w:rsidRPr="00ED17A2">
              <w:rPr>
                <w:noProof/>
                <w:sz w:val="26"/>
              </w:rPr>
              <w:t> </w:t>
            </w:r>
            <w:r w:rsidRPr="00ED17A2">
              <w:rPr>
                <w:noProof/>
                <w:sz w:val="26"/>
              </w:rPr>
              <w:t> </w:t>
            </w:r>
            <w:r w:rsidRPr="00ED17A2">
              <w:rPr>
                <w:noProof/>
                <w:sz w:val="26"/>
              </w:rPr>
              <w:t> </w:t>
            </w:r>
            <w:r w:rsidRPr="00ED17A2">
              <w:rPr>
                <w:sz w:val="26"/>
              </w:rPr>
              <w:fldChar w:fldCharType="end"/>
            </w:r>
            <w:bookmarkEnd w:id="24"/>
          </w:p>
        </w:tc>
      </w:tr>
      <w:tr w:rsidR="00AC6AAC" w:rsidRPr="00ED17A2" w:rsidTr="00C84787">
        <w:tc>
          <w:tcPr>
            <w:tcW w:w="3888" w:type="dxa"/>
            <w:shd w:val="clear" w:color="auto" w:fill="auto"/>
          </w:tcPr>
          <w:p w:rsidR="00AC6AAC" w:rsidRPr="00ED17A2" w:rsidRDefault="00AC6AAC" w:rsidP="00C84787">
            <w:pPr>
              <w:widowControl w:val="0"/>
              <w:spacing w:before="240"/>
              <w:rPr>
                <w:sz w:val="26"/>
              </w:rPr>
            </w:pPr>
            <w:r w:rsidRPr="00ED17A2">
              <w:rPr>
                <w:sz w:val="26"/>
              </w:rPr>
              <w:fldChar w:fldCharType="begin">
                <w:ffData>
                  <w:name w:val="Text13"/>
                  <w:enabled/>
                  <w:calcOnExit w:val="0"/>
                  <w:textInput/>
                </w:ffData>
              </w:fldChar>
            </w:r>
            <w:bookmarkStart w:id="25" w:name="Text13"/>
            <w:r w:rsidRPr="00ED17A2">
              <w:rPr>
                <w:sz w:val="26"/>
              </w:rPr>
              <w:instrText xml:space="preserve"> FORMTEXT </w:instrText>
            </w:r>
            <w:r w:rsidRPr="00ED17A2">
              <w:rPr>
                <w:sz w:val="26"/>
              </w:rPr>
            </w:r>
            <w:r w:rsidRPr="00ED17A2">
              <w:rPr>
                <w:sz w:val="26"/>
              </w:rPr>
              <w:fldChar w:fldCharType="separate"/>
            </w:r>
            <w:r w:rsidRPr="00ED17A2">
              <w:rPr>
                <w:noProof/>
                <w:sz w:val="26"/>
              </w:rPr>
              <w:t> </w:t>
            </w:r>
            <w:r w:rsidRPr="00ED17A2">
              <w:rPr>
                <w:noProof/>
                <w:sz w:val="26"/>
              </w:rPr>
              <w:t> </w:t>
            </w:r>
            <w:r w:rsidRPr="00ED17A2">
              <w:rPr>
                <w:noProof/>
                <w:sz w:val="26"/>
              </w:rPr>
              <w:t> </w:t>
            </w:r>
            <w:r w:rsidRPr="00ED17A2">
              <w:rPr>
                <w:noProof/>
                <w:sz w:val="26"/>
              </w:rPr>
              <w:t> </w:t>
            </w:r>
            <w:r w:rsidRPr="00ED17A2">
              <w:rPr>
                <w:noProof/>
                <w:sz w:val="26"/>
              </w:rPr>
              <w:t> </w:t>
            </w:r>
            <w:r w:rsidRPr="00ED17A2">
              <w:rPr>
                <w:sz w:val="26"/>
              </w:rPr>
              <w:fldChar w:fldCharType="end"/>
            </w:r>
            <w:bookmarkEnd w:id="25"/>
          </w:p>
        </w:tc>
        <w:tc>
          <w:tcPr>
            <w:tcW w:w="2520" w:type="dxa"/>
            <w:shd w:val="clear" w:color="auto" w:fill="auto"/>
          </w:tcPr>
          <w:p w:rsidR="00AC6AAC" w:rsidRPr="00ED17A2" w:rsidRDefault="00AC6AAC" w:rsidP="00C84787">
            <w:pPr>
              <w:widowControl w:val="0"/>
              <w:spacing w:before="240"/>
              <w:rPr>
                <w:sz w:val="26"/>
              </w:rPr>
            </w:pPr>
            <w:r w:rsidRPr="00ED17A2">
              <w:rPr>
                <w:sz w:val="26"/>
              </w:rPr>
              <w:fldChar w:fldCharType="begin">
                <w:ffData>
                  <w:name w:val="Text14"/>
                  <w:enabled/>
                  <w:calcOnExit w:val="0"/>
                  <w:textInput/>
                </w:ffData>
              </w:fldChar>
            </w:r>
            <w:bookmarkStart w:id="26" w:name="Text14"/>
            <w:r w:rsidRPr="00ED17A2">
              <w:rPr>
                <w:sz w:val="26"/>
              </w:rPr>
              <w:instrText xml:space="preserve"> FORMTEXT </w:instrText>
            </w:r>
            <w:r w:rsidRPr="00ED17A2">
              <w:rPr>
                <w:sz w:val="26"/>
              </w:rPr>
            </w:r>
            <w:r w:rsidRPr="00ED17A2">
              <w:rPr>
                <w:sz w:val="26"/>
              </w:rPr>
              <w:fldChar w:fldCharType="separate"/>
            </w:r>
            <w:r w:rsidRPr="00ED17A2">
              <w:rPr>
                <w:noProof/>
                <w:sz w:val="26"/>
              </w:rPr>
              <w:t> </w:t>
            </w:r>
            <w:r w:rsidRPr="00ED17A2">
              <w:rPr>
                <w:noProof/>
                <w:sz w:val="26"/>
              </w:rPr>
              <w:t> </w:t>
            </w:r>
            <w:r w:rsidRPr="00ED17A2">
              <w:rPr>
                <w:noProof/>
                <w:sz w:val="26"/>
              </w:rPr>
              <w:t> </w:t>
            </w:r>
            <w:r w:rsidRPr="00ED17A2">
              <w:rPr>
                <w:noProof/>
                <w:sz w:val="26"/>
              </w:rPr>
              <w:t> </w:t>
            </w:r>
            <w:r w:rsidRPr="00ED17A2">
              <w:rPr>
                <w:noProof/>
                <w:sz w:val="26"/>
              </w:rPr>
              <w:t> </w:t>
            </w:r>
            <w:r w:rsidRPr="00ED17A2">
              <w:rPr>
                <w:sz w:val="26"/>
              </w:rPr>
              <w:fldChar w:fldCharType="end"/>
            </w:r>
            <w:bookmarkEnd w:id="26"/>
          </w:p>
        </w:tc>
        <w:tc>
          <w:tcPr>
            <w:tcW w:w="2898" w:type="dxa"/>
            <w:shd w:val="clear" w:color="auto" w:fill="auto"/>
          </w:tcPr>
          <w:p w:rsidR="00AC6AAC" w:rsidRPr="00ED17A2" w:rsidRDefault="00AC6AAC" w:rsidP="00C84787">
            <w:pPr>
              <w:widowControl w:val="0"/>
              <w:spacing w:before="240"/>
              <w:rPr>
                <w:sz w:val="26"/>
              </w:rPr>
            </w:pPr>
            <w:r w:rsidRPr="00ED17A2">
              <w:rPr>
                <w:sz w:val="26"/>
              </w:rPr>
              <w:fldChar w:fldCharType="begin">
                <w:ffData>
                  <w:name w:val="Text15"/>
                  <w:enabled/>
                  <w:calcOnExit w:val="0"/>
                  <w:textInput/>
                </w:ffData>
              </w:fldChar>
            </w:r>
            <w:bookmarkStart w:id="27" w:name="Text15"/>
            <w:r w:rsidRPr="00ED17A2">
              <w:rPr>
                <w:sz w:val="26"/>
              </w:rPr>
              <w:instrText xml:space="preserve"> FORMTEXT </w:instrText>
            </w:r>
            <w:r w:rsidRPr="00ED17A2">
              <w:rPr>
                <w:sz w:val="26"/>
              </w:rPr>
            </w:r>
            <w:r w:rsidRPr="00ED17A2">
              <w:rPr>
                <w:sz w:val="26"/>
              </w:rPr>
              <w:fldChar w:fldCharType="separate"/>
            </w:r>
            <w:r w:rsidRPr="00ED17A2">
              <w:rPr>
                <w:noProof/>
                <w:sz w:val="26"/>
              </w:rPr>
              <w:t> </w:t>
            </w:r>
            <w:r w:rsidRPr="00ED17A2">
              <w:rPr>
                <w:noProof/>
                <w:sz w:val="26"/>
              </w:rPr>
              <w:t> </w:t>
            </w:r>
            <w:r w:rsidRPr="00ED17A2">
              <w:rPr>
                <w:noProof/>
                <w:sz w:val="26"/>
              </w:rPr>
              <w:t> </w:t>
            </w:r>
            <w:r w:rsidRPr="00ED17A2">
              <w:rPr>
                <w:noProof/>
                <w:sz w:val="26"/>
              </w:rPr>
              <w:t> </w:t>
            </w:r>
            <w:r w:rsidRPr="00ED17A2">
              <w:rPr>
                <w:noProof/>
                <w:sz w:val="26"/>
              </w:rPr>
              <w:t> </w:t>
            </w:r>
            <w:r w:rsidRPr="00ED17A2">
              <w:rPr>
                <w:sz w:val="26"/>
              </w:rPr>
              <w:fldChar w:fldCharType="end"/>
            </w:r>
            <w:bookmarkEnd w:id="27"/>
          </w:p>
        </w:tc>
      </w:tr>
      <w:tr w:rsidR="00AC6AAC" w:rsidRPr="00ED17A2" w:rsidTr="00C84787">
        <w:tc>
          <w:tcPr>
            <w:tcW w:w="3888" w:type="dxa"/>
            <w:shd w:val="clear" w:color="auto" w:fill="auto"/>
          </w:tcPr>
          <w:p w:rsidR="00AC6AAC" w:rsidRPr="00ED17A2" w:rsidRDefault="00AC6AAC" w:rsidP="00C84787">
            <w:pPr>
              <w:widowControl w:val="0"/>
              <w:spacing w:before="240"/>
              <w:rPr>
                <w:sz w:val="26"/>
              </w:rPr>
            </w:pPr>
            <w:r w:rsidRPr="00ED17A2">
              <w:rPr>
                <w:sz w:val="26"/>
              </w:rPr>
              <w:fldChar w:fldCharType="begin">
                <w:ffData>
                  <w:name w:val="Text16"/>
                  <w:enabled/>
                  <w:calcOnExit w:val="0"/>
                  <w:textInput/>
                </w:ffData>
              </w:fldChar>
            </w:r>
            <w:bookmarkStart w:id="28" w:name="Text16"/>
            <w:r w:rsidRPr="00ED17A2">
              <w:rPr>
                <w:sz w:val="26"/>
              </w:rPr>
              <w:instrText xml:space="preserve"> FORMTEXT </w:instrText>
            </w:r>
            <w:r w:rsidRPr="00ED17A2">
              <w:rPr>
                <w:sz w:val="26"/>
              </w:rPr>
            </w:r>
            <w:r w:rsidRPr="00ED17A2">
              <w:rPr>
                <w:sz w:val="26"/>
              </w:rPr>
              <w:fldChar w:fldCharType="separate"/>
            </w:r>
            <w:r w:rsidRPr="00ED17A2">
              <w:rPr>
                <w:noProof/>
                <w:sz w:val="26"/>
              </w:rPr>
              <w:t> </w:t>
            </w:r>
            <w:r w:rsidRPr="00ED17A2">
              <w:rPr>
                <w:noProof/>
                <w:sz w:val="26"/>
              </w:rPr>
              <w:t> </w:t>
            </w:r>
            <w:r w:rsidRPr="00ED17A2">
              <w:rPr>
                <w:noProof/>
                <w:sz w:val="26"/>
              </w:rPr>
              <w:t> </w:t>
            </w:r>
            <w:r w:rsidRPr="00ED17A2">
              <w:rPr>
                <w:noProof/>
                <w:sz w:val="26"/>
              </w:rPr>
              <w:t> </w:t>
            </w:r>
            <w:r w:rsidRPr="00ED17A2">
              <w:rPr>
                <w:noProof/>
                <w:sz w:val="26"/>
              </w:rPr>
              <w:t> </w:t>
            </w:r>
            <w:r w:rsidRPr="00ED17A2">
              <w:rPr>
                <w:sz w:val="26"/>
              </w:rPr>
              <w:fldChar w:fldCharType="end"/>
            </w:r>
            <w:bookmarkEnd w:id="28"/>
          </w:p>
        </w:tc>
        <w:tc>
          <w:tcPr>
            <w:tcW w:w="2520" w:type="dxa"/>
            <w:shd w:val="clear" w:color="auto" w:fill="auto"/>
          </w:tcPr>
          <w:p w:rsidR="00AC6AAC" w:rsidRPr="00ED17A2" w:rsidRDefault="00AC6AAC" w:rsidP="00C84787">
            <w:pPr>
              <w:widowControl w:val="0"/>
              <w:spacing w:before="240"/>
              <w:rPr>
                <w:sz w:val="26"/>
              </w:rPr>
            </w:pPr>
            <w:r w:rsidRPr="00ED17A2">
              <w:rPr>
                <w:sz w:val="26"/>
              </w:rPr>
              <w:fldChar w:fldCharType="begin">
                <w:ffData>
                  <w:name w:val="Text17"/>
                  <w:enabled/>
                  <w:calcOnExit w:val="0"/>
                  <w:textInput/>
                </w:ffData>
              </w:fldChar>
            </w:r>
            <w:bookmarkStart w:id="29" w:name="Text17"/>
            <w:r w:rsidRPr="00ED17A2">
              <w:rPr>
                <w:sz w:val="26"/>
              </w:rPr>
              <w:instrText xml:space="preserve"> FORMTEXT </w:instrText>
            </w:r>
            <w:r w:rsidRPr="00ED17A2">
              <w:rPr>
                <w:sz w:val="26"/>
              </w:rPr>
            </w:r>
            <w:r w:rsidRPr="00ED17A2">
              <w:rPr>
                <w:sz w:val="26"/>
              </w:rPr>
              <w:fldChar w:fldCharType="separate"/>
            </w:r>
            <w:r w:rsidRPr="00ED17A2">
              <w:rPr>
                <w:noProof/>
                <w:sz w:val="26"/>
              </w:rPr>
              <w:t> </w:t>
            </w:r>
            <w:r w:rsidRPr="00ED17A2">
              <w:rPr>
                <w:noProof/>
                <w:sz w:val="26"/>
              </w:rPr>
              <w:t> </w:t>
            </w:r>
            <w:r w:rsidRPr="00ED17A2">
              <w:rPr>
                <w:noProof/>
                <w:sz w:val="26"/>
              </w:rPr>
              <w:t> </w:t>
            </w:r>
            <w:r w:rsidRPr="00ED17A2">
              <w:rPr>
                <w:noProof/>
                <w:sz w:val="26"/>
              </w:rPr>
              <w:t> </w:t>
            </w:r>
            <w:r w:rsidRPr="00ED17A2">
              <w:rPr>
                <w:noProof/>
                <w:sz w:val="26"/>
              </w:rPr>
              <w:t> </w:t>
            </w:r>
            <w:r w:rsidRPr="00ED17A2">
              <w:rPr>
                <w:sz w:val="26"/>
              </w:rPr>
              <w:fldChar w:fldCharType="end"/>
            </w:r>
            <w:bookmarkEnd w:id="29"/>
          </w:p>
        </w:tc>
        <w:tc>
          <w:tcPr>
            <w:tcW w:w="2898" w:type="dxa"/>
            <w:shd w:val="clear" w:color="auto" w:fill="auto"/>
          </w:tcPr>
          <w:p w:rsidR="00AC6AAC" w:rsidRPr="00ED17A2" w:rsidRDefault="00AC6AAC" w:rsidP="00C84787">
            <w:pPr>
              <w:widowControl w:val="0"/>
              <w:spacing w:before="240"/>
              <w:rPr>
                <w:sz w:val="26"/>
              </w:rPr>
            </w:pPr>
            <w:r w:rsidRPr="00ED17A2">
              <w:rPr>
                <w:sz w:val="26"/>
              </w:rPr>
              <w:fldChar w:fldCharType="begin">
                <w:ffData>
                  <w:name w:val="Text18"/>
                  <w:enabled/>
                  <w:calcOnExit w:val="0"/>
                  <w:textInput/>
                </w:ffData>
              </w:fldChar>
            </w:r>
            <w:bookmarkStart w:id="30" w:name="Text18"/>
            <w:r w:rsidRPr="00ED17A2">
              <w:rPr>
                <w:sz w:val="26"/>
              </w:rPr>
              <w:instrText xml:space="preserve"> FORMTEXT </w:instrText>
            </w:r>
            <w:r w:rsidRPr="00ED17A2">
              <w:rPr>
                <w:sz w:val="26"/>
              </w:rPr>
            </w:r>
            <w:r w:rsidRPr="00ED17A2">
              <w:rPr>
                <w:sz w:val="26"/>
              </w:rPr>
              <w:fldChar w:fldCharType="separate"/>
            </w:r>
            <w:r w:rsidRPr="00ED17A2">
              <w:rPr>
                <w:noProof/>
                <w:sz w:val="26"/>
              </w:rPr>
              <w:t> </w:t>
            </w:r>
            <w:r w:rsidRPr="00ED17A2">
              <w:rPr>
                <w:noProof/>
                <w:sz w:val="26"/>
              </w:rPr>
              <w:t> </w:t>
            </w:r>
            <w:r w:rsidRPr="00ED17A2">
              <w:rPr>
                <w:noProof/>
                <w:sz w:val="26"/>
              </w:rPr>
              <w:t> </w:t>
            </w:r>
            <w:r w:rsidRPr="00ED17A2">
              <w:rPr>
                <w:noProof/>
                <w:sz w:val="26"/>
              </w:rPr>
              <w:t> </w:t>
            </w:r>
            <w:r w:rsidRPr="00ED17A2">
              <w:rPr>
                <w:noProof/>
                <w:sz w:val="26"/>
              </w:rPr>
              <w:t> </w:t>
            </w:r>
            <w:r w:rsidRPr="00ED17A2">
              <w:rPr>
                <w:sz w:val="26"/>
              </w:rPr>
              <w:fldChar w:fldCharType="end"/>
            </w:r>
            <w:bookmarkEnd w:id="30"/>
          </w:p>
        </w:tc>
      </w:tr>
      <w:tr w:rsidR="00AC6AAC" w:rsidRPr="00ED17A2" w:rsidTr="00C84787">
        <w:tc>
          <w:tcPr>
            <w:tcW w:w="3888" w:type="dxa"/>
            <w:shd w:val="clear" w:color="auto" w:fill="auto"/>
          </w:tcPr>
          <w:p w:rsidR="00AC6AAC" w:rsidRPr="00ED17A2" w:rsidRDefault="00AC6AAC" w:rsidP="00C84787">
            <w:pPr>
              <w:widowControl w:val="0"/>
              <w:spacing w:before="240"/>
              <w:rPr>
                <w:sz w:val="26"/>
              </w:rPr>
            </w:pPr>
            <w:r w:rsidRPr="00ED17A2">
              <w:rPr>
                <w:sz w:val="26"/>
              </w:rPr>
              <w:fldChar w:fldCharType="begin">
                <w:ffData>
                  <w:name w:val="Text19"/>
                  <w:enabled/>
                  <w:calcOnExit w:val="0"/>
                  <w:textInput/>
                </w:ffData>
              </w:fldChar>
            </w:r>
            <w:bookmarkStart w:id="31" w:name="Text19"/>
            <w:r w:rsidRPr="00ED17A2">
              <w:rPr>
                <w:sz w:val="26"/>
              </w:rPr>
              <w:instrText xml:space="preserve"> FORMTEXT </w:instrText>
            </w:r>
            <w:r w:rsidRPr="00ED17A2">
              <w:rPr>
                <w:sz w:val="26"/>
              </w:rPr>
            </w:r>
            <w:r w:rsidRPr="00ED17A2">
              <w:rPr>
                <w:sz w:val="26"/>
              </w:rPr>
              <w:fldChar w:fldCharType="separate"/>
            </w:r>
            <w:r w:rsidRPr="00ED17A2">
              <w:rPr>
                <w:noProof/>
                <w:sz w:val="26"/>
              </w:rPr>
              <w:t> </w:t>
            </w:r>
            <w:r w:rsidRPr="00ED17A2">
              <w:rPr>
                <w:noProof/>
                <w:sz w:val="26"/>
              </w:rPr>
              <w:t> </w:t>
            </w:r>
            <w:r w:rsidRPr="00ED17A2">
              <w:rPr>
                <w:noProof/>
                <w:sz w:val="26"/>
              </w:rPr>
              <w:t> </w:t>
            </w:r>
            <w:r w:rsidRPr="00ED17A2">
              <w:rPr>
                <w:noProof/>
                <w:sz w:val="26"/>
              </w:rPr>
              <w:t> </w:t>
            </w:r>
            <w:r w:rsidRPr="00ED17A2">
              <w:rPr>
                <w:noProof/>
                <w:sz w:val="26"/>
              </w:rPr>
              <w:t> </w:t>
            </w:r>
            <w:r w:rsidRPr="00ED17A2">
              <w:rPr>
                <w:sz w:val="26"/>
              </w:rPr>
              <w:fldChar w:fldCharType="end"/>
            </w:r>
            <w:bookmarkEnd w:id="31"/>
          </w:p>
        </w:tc>
        <w:tc>
          <w:tcPr>
            <w:tcW w:w="2520" w:type="dxa"/>
            <w:shd w:val="clear" w:color="auto" w:fill="auto"/>
          </w:tcPr>
          <w:p w:rsidR="00AC6AAC" w:rsidRPr="00ED17A2" w:rsidRDefault="00AC6AAC" w:rsidP="00C84787">
            <w:pPr>
              <w:widowControl w:val="0"/>
              <w:spacing w:before="240"/>
              <w:rPr>
                <w:sz w:val="26"/>
              </w:rPr>
            </w:pPr>
            <w:r w:rsidRPr="00ED17A2">
              <w:rPr>
                <w:sz w:val="26"/>
              </w:rPr>
              <w:fldChar w:fldCharType="begin">
                <w:ffData>
                  <w:name w:val="Text20"/>
                  <w:enabled/>
                  <w:calcOnExit w:val="0"/>
                  <w:textInput/>
                </w:ffData>
              </w:fldChar>
            </w:r>
            <w:bookmarkStart w:id="32" w:name="Text20"/>
            <w:r w:rsidRPr="00ED17A2">
              <w:rPr>
                <w:sz w:val="26"/>
              </w:rPr>
              <w:instrText xml:space="preserve"> FORMTEXT </w:instrText>
            </w:r>
            <w:r w:rsidRPr="00ED17A2">
              <w:rPr>
                <w:sz w:val="26"/>
              </w:rPr>
            </w:r>
            <w:r w:rsidRPr="00ED17A2">
              <w:rPr>
                <w:sz w:val="26"/>
              </w:rPr>
              <w:fldChar w:fldCharType="separate"/>
            </w:r>
            <w:r w:rsidRPr="00ED17A2">
              <w:rPr>
                <w:noProof/>
                <w:sz w:val="26"/>
              </w:rPr>
              <w:t> </w:t>
            </w:r>
            <w:r w:rsidRPr="00ED17A2">
              <w:rPr>
                <w:noProof/>
                <w:sz w:val="26"/>
              </w:rPr>
              <w:t> </w:t>
            </w:r>
            <w:r w:rsidRPr="00ED17A2">
              <w:rPr>
                <w:noProof/>
                <w:sz w:val="26"/>
              </w:rPr>
              <w:t> </w:t>
            </w:r>
            <w:r w:rsidRPr="00ED17A2">
              <w:rPr>
                <w:noProof/>
                <w:sz w:val="26"/>
              </w:rPr>
              <w:t> </w:t>
            </w:r>
            <w:r w:rsidRPr="00ED17A2">
              <w:rPr>
                <w:noProof/>
                <w:sz w:val="26"/>
              </w:rPr>
              <w:t> </w:t>
            </w:r>
            <w:r w:rsidRPr="00ED17A2">
              <w:rPr>
                <w:sz w:val="26"/>
              </w:rPr>
              <w:fldChar w:fldCharType="end"/>
            </w:r>
            <w:bookmarkEnd w:id="32"/>
          </w:p>
        </w:tc>
        <w:tc>
          <w:tcPr>
            <w:tcW w:w="2898" w:type="dxa"/>
            <w:shd w:val="clear" w:color="auto" w:fill="auto"/>
          </w:tcPr>
          <w:p w:rsidR="00AC6AAC" w:rsidRPr="00ED17A2" w:rsidRDefault="00AC6AAC" w:rsidP="00C84787">
            <w:pPr>
              <w:widowControl w:val="0"/>
              <w:spacing w:before="240"/>
              <w:rPr>
                <w:sz w:val="26"/>
              </w:rPr>
            </w:pPr>
            <w:r w:rsidRPr="00ED17A2">
              <w:rPr>
                <w:sz w:val="26"/>
              </w:rPr>
              <w:fldChar w:fldCharType="begin">
                <w:ffData>
                  <w:name w:val="Text21"/>
                  <w:enabled/>
                  <w:calcOnExit w:val="0"/>
                  <w:textInput/>
                </w:ffData>
              </w:fldChar>
            </w:r>
            <w:bookmarkStart w:id="33" w:name="Text21"/>
            <w:r w:rsidRPr="00ED17A2">
              <w:rPr>
                <w:sz w:val="26"/>
              </w:rPr>
              <w:instrText xml:space="preserve"> FORMTEXT </w:instrText>
            </w:r>
            <w:r w:rsidRPr="00ED17A2">
              <w:rPr>
                <w:sz w:val="26"/>
              </w:rPr>
            </w:r>
            <w:r w:rsidRPr="00ED17A2">
              <w:rPr>
                <w:sz w:val="26"/>
              </w:rPr>
              <w:fldChar w:fldCharType="separate"/>
            </w:r>
            <w:r w:rsidRPr="00ED17A2">
              <w:rPr>
                <w:noProof/>
                <w:sz w:val="26"/>
              </w:rPr>
              <w:t> </w:t>
            </w:r>
            <w:r w:rsidRPr="00ED17A2">
              <w:rPr>
                <w:noProof/>
                <w:sz w:val="26"/>
              </w:rPr>
              <w:t> </w:t>
            </w:r>
            <w:r w:rsidRPr="00ED17A2">
              <w:rPr>
                <w:noProof/>
                <w:sz w:val="26"/>
              </w:rPr>
              <w:t> </w:t>
            </w:r>
            <w:r w:rsidRPr="00ED17A2">
              <w:rPr>
                <w:noProof/>
                <w:sz w:val="26"/>
              </w:rPr>
              <w:t> </w:t>
            </w:r>
            <w:r w:rsidRPr="00ED17A2">
              <w:rPr>
                <w:noProof/>
                <w:sz w:val="26"/>
              </w:rPr>
              <w:t> </w:t>
            </w:r>
            <w:r w:rsidRPr="00ED17A2">
              <w:rPr>
                <w:sz w:val="26"/>
              </w:rPr>
              <w:fldChar w:fldCharType="end"/>
            </w:r>
            <w:bookmarkEnd w:id="33"/>
          </w:p>
        </w:tc>
      </w:tr>
    </w:tbl>
    <w:p w:rsidR="00AC6AAC" w:rsidRDefault="00AC6AAC" w:rsidP="00AC6AAC">
      <w:pPr>
        <w:widowControl w:val="0"/>
        <w:ind w:hanging="270"/>
        <w:rPr>
          <w:sz w:val="26"/>
        </w:rPr>
      </w:pPr>
    </w:p>
    <w:p w:rsidR="00AC6AAC" w:rsidRDefault="00AC6AAC" w:rsidP="00AC6AAC">
      <w:pPr>
        <w:rPr>
          <w:i/>
          <w:sz w:val="26"/>
          <w:u w:val="single"/>
        </w:rPr>
      </w:pPr>
      <w:r>
        <w:rPr>
          <w:i/>
          <w:sz w:val="26"/>
          <w:u w:val="single"/>
        </w:rPr>
        <w:t xml:space="preserve">        </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7758"/>
      </w:tblGrid>
      <w:tr w:rsidR="00AC6AAC" w:rsidTr="00C84787">
        <w:tc>
          <w:tcPr>
            <w:tcW w:w="990" w:type="dxa"/>
          </w:tcPr>
          <w:p w:rsidR="00AC6AAC" w:rsidRDefault="00AC6AAC" w:rsidP="00C84787">
            <w:pPr>
              <w:widowControl w:val="0"/>
              <w:spacing w:after="240"/>
              <w:rPr>
                <w:sz w:val="26"/>
              </w:rPr>
            </w:pPr>
          </w:p>
        </w:tc>
        <w:tc>
          <w:tcPr>
            <w:tcW w:w="7758" w:type="dxa"/>
          </w:tcPr>
          <w:p w:rsidR="00AC6AAC" w:rsidRDefault="002F3927" w:rsidP="00C84787">
            <w:pPr>
              <w:widowControl w:val="0"/>
              <w:rPr>
                <w:i/>
                <w:sz w:val="26"/>
              </w:rPr>
            </w:pPr>
            <w:sdt>
              <w:sdtPr>
                <w:rPr>
                  <w:sz w:val="26"/>
                </w:rPr>
                <w:id w:val="-1673633498"/>
                <w14:checkbox>
                  <w14:checked w14:val="0"/>
                  <w14:checkedState w14:val="2612" w14:font="MS Gothic"/>
                  <w14:uncheckedState w14:val="2610" w14:font="MS Gothic"/>
                </w14:checkbox>
              </w:sdtPr>
              <w:sdtEndPr/>
              <w:sdtContent>
                <w:r w:rsidR="00AC6AAC">
                  <w:rPr>
                    <w:rFonts w:ascii="MS Gothic" w:eastAsia="MS Gothic" w:hAnsi="MS Gothic" w:hint="eastAsia"/>
                    <w:sz w:val="26"/>
                  </w:rPr>
                  <w:t>☐</w:t>
                </w:r>
              </w:sdtContent>
            </w:sdt>
            <w:r w:rsidR="00AC6AAC">
              <w:rPr>
                <w:sz w:val="26"/>
              </w:rPr>
              <w:t xml:space="preserve"> Listed on separate paper attached to this </w:t>
            </w:r>
            <w:r w:rsidR="00AC6AAC">
              <w:rPr>
                <w:i/>
                <w:sz w:val="26"/>
              </w:rPr>
              <w:t>Complaint</w:t>
            </w:r>
          </w:p>
          <w:p w:rsidR="00AC6AAC" w:rsidRDefault="00AC6AAC" w:rsidP="00C84787">
            <w:pPr>
              <w:widowControl w:val="0"/>
              <w:rPr>
                <w:rFonts w:ascii="MS Gothic" w:eastAsia="MS Gothic" w:hAnsi="MS Gothic"/>
                <w:sz w:val="26"/>
              </w:rPr>
            </w:pPr>
          </w:p>
          <w:p w:rsidR="00AC6AAC" w:rsidRDefault="002F3927" w:rsidP="00C84787">
            <w:pPr>
              <w:widowControl w:val="0"/>
              <w:rPr>
                <w:i/>
                <w:sz w:val="26"/>
              </w:rPr>
            </w:pPr>
            <w:sdt>
              <w:sdtPr>
                <w:rPr>
                  <w:sz w:val="26"/>
                </w:rPr>
                <w:id w:val="453454709"/>
                <w14:checkbox>
                  <w14:checked w14:val="0"/>
                  <w14:checkedState w14:val="2612" w14:font="MS Gothic"/>
                  <w14:uncheckedState w14:val="2610" w14:font="MS Gothic"/>
                </w14:checkbox>
              </w:sdtPr>
              <w:sdtEndPr/>
              <w:sdtContent>
                <w:r w:rsidR="00AC6AAC">
                  <w:rPr>
                    <w:rFonts w:ascii="MS Gothic" w:eastAsia="MS Gothic" w:hAnsi="MS Gothic" w:hint="eastAsia"/>
                    <w:sz w:val="26"/>
                  </w:rPr>
                  <w:t>☐</w:t>
                </w:r>
              </w:sdtContent>
            </w:sdt>
            <w:r w:rsidR="00AC6AAC">
              <w:rPr>
                <w:sz w:val="26"/>
              </w:rPr>
              <w:t xml:space="preserve"> Listed in the signed </w:t>
            </w:r>
            <w:r w:rsidR="00AC6AAC">
              <w:rPr>
                <w:i/>
                <w:sz w:val="26"/>
              </w:rPr>
              <w:t>Settlement Agreement</w:t>
            </w:r>
          </w:p>
          <w:p w:rsidR="00AC6AAC" w:rsidRDefault="00AC6AAC" w:rsidP="00C84787">
            <w:pPr>
              <w:widowControl w:val="0"/>
              <w:spacing w:after="240"/>
              <w:rPr>
                <w:sz w:val="26"/>
              </w:rPr>
            </w:pPr>
          </w:p>
        </w:tc>
      </w:tr>
      <w:tr w:rsidR="00AC6AAC" w:rsidTr="00C84787">
        <w:tc>
          <w:tcPr>
            <w:tcW w:w="990" w:type="dxa"/>
          </w:tcPr>
          <w:p w:rsidR="00AC6AAC" w:rsidRDefault="002F3927" w:rsidP="00C84787">
            <w:pPr>
              <w:widowControl w:val="0"/>
              <w:spacing w:after="240"/>
              <w:rPr>
                <w:sz w:val="26"/>
              </w:rPr>
            </w:pPr>
            <w:sdt>
              <w:sdtPr>
                <w:rPr>
                  <w:sz w:val="26"/>
                </w:rPr>
                <w:id w:val="1845353429"/>
                <w14:checkbox>
                  <w14:checked w14:val="0"/>
                  <w14:checkedState w14:val="2612" w14:font="MS Gothic"/>
                  <w14:uncheckedState w14:val="2610" w14:font="MS Gothic"/>
                </w14:checkbox>
              </w:sdtPr>
              <w:sdtEndPr/>
              <w:sdtContent>
                <w:r w:rsidR="00AC6AAC">
                  <w:rPr>
                    <w:rFonts w:ascii="MS Gothic" w:eastAsia="MS Gothic" w:hAnsi="MS Gothic" w:hint="eastAsia"/>
                    <w:sz w:val="26"/>
                  </w:rPr>
                  <w:t>☐</w:t>
                </w:r>
              </w:sdtContent>
            </w:sdt>
            <w:r w:rsidR="00AC6AAC">
              <w:rPr>
                <w:sz w:val="26"/>
              </w:rPr>
              <w:t xml:space="preserve"> (c)</w:t>
            </w:r>
          </w:p>
        </w:tc>
        <w:tc>
          <w:tcPr>
            <w:tcW w:w="7758" w:type="dxa"/>
          </w:tcPr>
          <w:p w:rsidR="00AC6AAC" w:rsidRDefault="00AC6AAC" w:rsidP="00C84787">
            <w:pPr>
              <w:widowControl w:val="0"/>
              <w:spacing w:after="240"/>
              <w:rPr>
                <w:sz w:val="26"/>
              </w:rPr>
            </w:pPr>
            <w:r>
              <w:rPr>
                <w:sz w:val="26"/>
              </w:rPr>
              <w:t>The issue of dividing joint and marital debts cannot be decided in this case because the Court does not have personal jurisdiction over the Defendant.</w:t>
            </w:r>
          </w:p>
        </w:tc>
      </w:tr>
    </w:tbl>
    <w:p w:rsidR="00CC7B9F" w:rsidRDefault="00CC7B9F" w:rsidP="00CC7B9F">
      <w:pPr>
        <w:widowControl w:val="0"/>
        <w:ind w:hanging="270"/>
        <w:rPr>
          <w:sz w:val="26"/>
        </w:rPr>
      </w:pPr>
    </w:p>
    <w:p w:rsidR="00C130E6" w:rsidRDefault="00C130E6" w:rsidP="00CC7B9F">
      <w:pPr>
        <w:widowControl w:val="0"/>
        <w:ind w:hanging="270"/>
        <w:rPr>
          <w:sz w:val="26"/>
        </w:rPr>
      </w:pPr>
    </w:p>
    <w:tbl>
      <w:tblPr>
        <w:tblStyle w:val="TableGrid"/>
        <w:tblW w:w="0" w:type="auto"/>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730"/>
        <w:gridCol w:w="18"/>
      </w:tblGrid>
      <w:tr w:rsidR="00C130E6" w:rsidTr="00B83F54">
        <w:tc>
          <w:tcPr>
            <w:tcW w:w="990" w:type="dxa"/>
          </w:tcPr>
          <w:p w:rsidR="00C130E6" w:rsidRDefault="002F3927" w:rsidP="00C130E6">
            <w:pPr>
              <w:widowControl w:val="0"/>
              <w:spacing w:after="240"/>
              <w:rPr>
                <w:sz w:val="26"/>
              </w:rPr>
            </w:pPr>
            <w:sdt>
              <w:sdtPr>
                <w:rPr>
                  <w:sz w:val="26"/>
                </w:rPr>
                <w:id w:val="1645848992"/>
                <w14:checkbox>
                  <w14:checked w14:val="0"/>
                  <w14:checkedState w14:val="2612" w14:font="MS Gothic"/>
                  <w14:uncheckedState w14:val="2610" w14:font="MS Gothic"/>
                </w14:checkbox>
              </w:sdtPr>
              <w:sdtEndPr/>
              <w:sdtContent>
                <w:r w:rsidR="0003467E">
                  <w:rPr>
                    <w:rFonts w:ascii="MS Gothic" w:eastAsia="MS Gothic" w:hAnsi="MS Gothic" w:hint="eastAsia"/>
                    <w:sz w:val="26"/>
                  </w:rPr>
                  <w:t>☐</w:t>
                </w:r>
              </w:sdtContent>
            </w:sdt>
            <w:r w:rsidR="0003467E">
              <w:rPr>
                <w:sz w:val="26"/>
              </w:rPr>
              <w:t xml:space="preserve"> </w:t>
            </w:r>
            <w:r w:rsidR="00C130E6">
              <w:rPr>
                <w:sz w:val="26"/>
              </w:rPr>
              <w:t xml:space="preserve">11.  </w:t>
            </w:r>
          </w:p>
        </w:tc>
        <w:tc>
          <w:tcPr>
            <w:tcW w:w="8748" w:type="dxa"/>
            <w:gridSpan w:val="2"/>
          </w:tcPr>
          <w:p w:rsidR="00C130E6" w:rsidRDefault="00C130E6" w:rsidP="00C130E6">
            <w:pPr>
              <w:widowControl w:val="0"/>
              <w:rPr>
                <w:sz w:val="26"/>
              </w:rPr>
            </w:pPr>
            <w:r>
              <w:rPr>
                <w:b/>
                <w:sz w:val="26"/>
              </w:rPr>
              <w:t>Restraining Order Where Violence Has Occurred:</w:t>
            </w:r>
            <w:r>
              <w:rPr>
                <w:sz w:val="26"/>
              </w:rPr>
              <w:t xml:space="preserve">    </w:t>
            </w:r>
          </w:p>
          <w:p w:rsidR="00C130E6" w:rsidRDefault="00C130E6" w:rsidP="00C130E6">
            <w:pPr>
              <w:widowControl w:val="0"/>
              <w:ind w:hanging="540"/>
              <w:rPr>
                <w:sz w:val="26"/>
              </w:rPr>
            </w:pPr>
            <w:r>
              <w:rPr>
                <w:i/>
                <w:sz w:val="22"/>
              </w:rPr>
              <w:t xml:space="preserve">         [Read instructions carefully and check only if applicable.]</w:t>
            </w:r>
          </w:p>
          <w:p w:rsidR="00C130E6" w:rsidRDefault="00C130E6" w:rsidP="00C84787">
            <w:pPr>
              <w:widowControl w:val="0"/>
              <w:rPr>
                <w:sz w:val="26"/>
              </w:rPr>
            </w:pPr>
          </w:p>
        </w:tc>
      </w:tr>
      <w:tr w:rsidR="00B83F54" w:rsidTr="00B83F54">
        <w:trPr>
          <w:gridBefore w:val="1"/>
          <w:gridAfter w:val="1"/>
          <w:wBefore w:w="990" w:type="dxa"/>
          <w:wAfter w:w="18" w:type="dxa"/>
        </w:trPr>
        <w:tc>
          <w:tcPr>
            <w:tcW w:w="8730" w:type="dxa"/>
          </w:tcPr>
          <w:p w:rsidR="00B83F54" w:rsidRDefault="00B83F54" w:rsidP="00B83F54">
            <w:pPr>
              <w:pStyle w:val="BodyTextIndent"/>
              <w:ind w:left="540"/>
              <w:rPr>
                <w:i w:val="0"/>
                <w:iCs/>
              </w:rPr>
            </w:pPr>
            <w:r>
              <w:rPr>
                <w:i w:val="0"/>
                <w:iCs/>
              </w:rPr>
              <w:t>There is a history of physical violence by the Defendant toward me, and I am afraid that the Defendant will engage in further acts of violence or harassment toward me unless the Court enters a temporary and permanent restraining order.</w:t>
            </w:r>
          </w:p>
          <w:p w:rsidR="00B83F54" w:rsidRDefault="00B83F54" w:rsidP="00C84787">
            <w:pPr>
              <w:widowControl w:val="0"/>
              <w:rPr>
                <w:sz w:val="26"/>
              </w:rPr>
            </w:pPr>
          </w:p>
        </w:tc>
      </w:tr>
    </w:tbl>
    <w:p w:rsidR="00B83F54" w:rsidRDefault="00B83F54" w:rsidP="00CC7B9F">
      <w:pPr>
        <w:widowControl w:val="0"/>
        <w:ind w:hanging="270"/>
        <w:rPr>
          <w:sz w:val="26"/>
        </w:rPr>
      </w:pPr>
    </w:p>
    <w:p w:rsidR="00CC7B9F" w:rsidRDefault="00CC7B9F" w:rsidP="00CC7B9F">
      <w:pPr>
        <w:widowControl w:val="0"/>
        <w:ind w:hanging="540"/>
        <w:rPr>
          <w:sz w:val="26"/>
        </w:rPr>
      </w:pPr>
    </w:p>
    <w:tbl>
      <w:tblPr>
        <w:tblStyle w:val="TableGrid"/>
        <w:tblW w:w="0" w:type="auto"/>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748"/>
      </w:tblGrid>
      <w:tr w:rsidR="006D1580" w:rsidTr="006D1580">
        <w:tc>
          <w:tcPr>
            <w:tcW w:w="990" w:type="dxa"/>
          </w:tcPr>
          <w:p w:rsidR="006D1580" w:rsidRDefault="002F3927" w:rsidP="006D1580">
            <w:pPr>
              <w:widowControl w:val="0"/>
              <w:spacing w:after="240"/>
              <w:rPr>
                <w:sz w:val="26"/>
              </w:rPr>
            </w:pPr>
            <w:sdt>
              <w:sdtPr>
                <w:rPr>
                  <w:sz w:val="26"/>
                </w:rPr>
                <w:id w:val="-1892019970"/>
                <w14:checkbox>
                  <w14:checked w14:val="0"/>
                  <w14:checkedState w14:val="2612" w14:font="MS Gothic"/>
                  <w14:uncheckedState w14:val="2610" w14:font="MS Gothic"/>
                </w14:checkbox>
              </w:sdtPr>
              <w:sdtEndPr/>
              <w:sdtContent>
                <w:r w:rsidR="006D1580">
                  <w:rPr>
                    <w:rFonts w:ascii="MS Gothic" w:eastAsia="MS Gothic" w:hAnsi="MS Gothic" w:hint="eastAsia"/>
                    <w:sz w:val="26"/>
                  </w:rPr>
                  <w:t>☐</w:t>
                </w:r>
              </w:sdtContent>
            </w:sdt>
            <w:r w:rsidR="006D1580">
              <w:rPr>
                <w:sz w:val="26"/>
              </w:rPr>
              <w:t xml:space="preserve"> 12.  </w:t>
            </w:r>
          </w:p>
        </w:tc>
        <w:tc>
          <w:tcPr>
            <w:tcW w:w="8748" w:type="dxa"/>
          </w:tcPr>
          <w:p w:rsidR="006D1580" w:rsidRDefault="006D1580" w:rsidP="006D1580">
            <w:pPr>
              <w:rPr>
                <w:sz w:val="26"/>
              </w:rPr>
            </w:pPr>
            <w:r>
              <w:rPr>
                <w:b/>
                <w:sz w:val="26"/>
              </w:rPr>
              <w:t>Restore Former or Maiden Name:</w:t>
            </w:r>
            <w:r>
              <w:rPr>
                <w:i/>
                <w:sz w:val="22"/>
              </w:rPr>
              <w:t xml:space="preserve"> [Check only if applicable.]</w:t>
            </w:r>
            <w:r>
              <w:rPr>
                <w:sz w:val="26"/>
              </w:rPr>
              <w:tab/>
            </w:r>
          </w:p>
        </w:tc>
      </w:tr>
      <w:tr w:rsidR="006D1580" w:rsidTr="00951D60">
        <w:trPr>
          <w:gridBefore w:val="1"/>
          <w:wBefore w:w="990" w:type="dxa"/>
        </w:trPr>
        <w:tc>
          <w:tcPr>
            <w:tcW w:w="8748" w:type="dxa"/>
          </w:tcPr>
          <w:p w:rsidR="006D1580" w:rsidRDefault="006D1580" w:rsidP="00C84787">
            <w:pPr>
              <w:spacing w:before="240"/>
              <w:rPr>
                <w:sz w:val="26"/>
              </w:rPr>
            </w:pPr>
            <w:r>
              <w:rPr>
                <w:sz w:val="26"/>
              </w:rPr>
              <w:t>I am asking the Court to restore my former or maiden name, which is:</w:t>
            </w:r>
          </w:p>
        </w:tc>
      </w:tr>
      <w:tr w:rsidR="00C130E6" w:rsidTr="00951D60">
        <w:trPr>
          <w:gridBefore w:val="1"/>
          <w:wBefore w:w="990" w:type="dxa"/>
        </w:trPr>
        <w:tc>
          <w:tcPr>
            <w:tcW w:w="8748" w:type="dxa"/>
            <w:tcBorders>
              <w:bottom w:val="single" w:sz="4" w:space="0" w:color="auto"/>
            </w:tcBorders>
          </w:tcPr>
          <w:p w:rsidR="00C130E6" w:rsidRDefault="00C130E6" w:rsidP="00C84787">
            <w:pPr>
              <w:spacing w:before="240"/>
              <w:rPr>
                <w:sz w:val="26"/>
              </w:rPr>
            </w:pPr>
            <w:r>
              <w:rPr>
                <w:sz w:val="26"/>
              </w:rPr>
              <w:fldChar w:fldCharType="begin">
                <w:ffData>
                  <w:name w:val="Text60"/>
                  <w:enabled/>
                  <w:calcOnExit w:val="0"/>
                  <w:textInput/>
                </w:ffData>
              </w:fldChar>
            </w:r>
            <w:bookmarkStart w:id="34" w:name="Text60"/>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bookmarkEnd w:id="34"/>
          </w:p>
        </w:tc>
      </w:tr>
    </w:tbl>
    <w:p w:rsidR="002C5859" w:rsidRDefault="00CC7B9F" w:rsidP="00C130E6">
      <w:pPr>
        <w:widowControl w:val="0"/>
        <w:ind w:left="-360" w:firstLine="90"/>
        <w:rPr>
          <w:sz w:val="26"/>
        </w:rPr>
      </w:pPr>
      <w:r>
        <w:rPr>
          <w:sz w:val="26"/>
        </w:rPr>
        <w:tab/>
      </w:r>
    </w:p>
    <w:p w:rsidR="00CC7B9F" w:rsidRDefault="00CC7B9F" w:rsidP="00C130E6">
      <w:pPr>
        <w:widowControl w:val="0"/>
        <w:ind w:left="-360" w:firstLine="90"/>
        <w:rPr>
          <w:sz w:val="26"/>
        </w:rPr>
      </w:pPr>
      <w:r>
        <w:rPr>
          <w:sz w:val="26"/>
        </w:rPr>
        <w:tab/>
      </w:r>
      <w:r>
        <w:rPr>
          <w:sz w:val="26"/>
        </w:rPr>
        <w:tab/>
      </w:r>
      <w:r>
        <w:rPr>
          <w:sz w:val="26"/>
        </w:rPr>
        <w:tab/>
      </w:r>
    </w:p>
    <w:tbl>
      <w:tblPr>
        <w:tblStyle w:val="TableGrid"/>
        <w:tblW w:w="0" w:type="auto"/>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990"/>
        <w:gridCol w:w="7758"/>
      </w:tblGrid>
      <w:tr w:rsidR="003B0CA6" w:rsidTr="003B0CA6">
        <w:tc>
          <w:tcPr>
            <w:tcW w:w="990" w:type="dxa"/>
          </w:tcPr>
          <w:p w:rsidR="003B0CA6" w:rsidRDefault="003B0CA6" w:rsidP="003B0CA6">
            <w:pPr>
              <w:widowControl w:val="0"/>
              <w:spacing w:after="240"/>
              <w:rPr>
                <w:sz w:val="26"/>
              </w:rPr>
            </w:pPr>
            <w:r>
              <w:rPr>
                <w:sz w:val="26"/>
              </w:rPr>
              <w:t xml:space="preserve">13.  </w:t>
            </w:r>
          </w:p>
        </w:tc>
        <w:tc>
          <w:tcPr>
            <w:tcW w:w="8748" w:type="dxa"/>
            <w:gridSpan w:val="2"/>
          </w:tcPr>
          <w:p w:rsidR="003B0CA6" w:rsidRDefault="003B0CA6" w:rsidP="003B0CA6">
            <w:pPr>
              <w:widowControl w:val="0"/>
              <w:rPr>
                <w:sz w:val="26"/>
              </w:rPr>
            </w:pPr>
            <w:r>
              <w:rPr>
                <w:b/>
                <w:sz w:val="26"/>
              </w:rPr>
              <w:t>Grounds for Divorce:</w:t>
            </w:r>
            <w:r>
              <w:rPr>
                <w:sz w:val="26"/>
              </w:rPr>
              <w:t xml:space="preserve"> </w:t>
            </w:r>
          </w:p>
          <w:p w:rsidR="003B0CA6" w:rsidRDefault="003B0CA6" w:rsidP="003B0CA6">
            <w:pPr>
              <w:rPr>
                <w:i/>
                <w:sz w:val="22"/>
              </w:rPr>
            </w:pPr>
            <w:r>
              <w:rPr>
                <w:i/>
                <w:sz w:val="22"/>
              </w:rPr>
              <w:t>[Check the ones that you can prove at trial.]</w:t>
            </w:r>
          </w:p>
          <w:p w:rsidR="003B0CA6" w:rsidRDefault="003B0CA6" w:rsidP="003B0CA6">
            <w:pPr>
              <w:rPr>
                <w:sz w:val="26"/>
              </w:rPr>
            </w:pPr>
          </w:p>
        </w:tc>
      </w:tr>
      <w:tr w:rsidR="003B0CA6" w:rsidTr="003B0CA6">
        <w:trPr>
          <w:gridBefore w:val="1"/>
          <w:wBefore w:w="990" w:type="dxa"/>
        </w:trPr>
        <w:tc>
          <w:tcPr>
            <w:tcW w:w="990" w:type="dxa"/>
          </w:tcPr>
          <w:p w:rsidR="003B0CA6" w:rsidRDefault="002F3927" w:rsidP="00C84787">
            <w:pPr>
              <w:widowControl w:val="0"/>
              <w:spacing w:after="240"/>
              <w:rPr>
                <w:sz w:val="26"/>
              </w:rPr>
            </w:pPr>
            <w:sdt>
              <w:sdtPr>
                <w:rPr>
                  <w:sz w:val="26"/>
                </w:rPr>
                <w:id w:val="1081417487"/>
                <w14:checkbox>
                  <w14:checked w14:val="0"/>
                  <w14:checkedState w14:val="2612" w14:font="MS Gothic"/>
                  <w14:uncheckedState w14:val="2610" w14:font="MS Gothic"/>
                </w14:checkbox>
              </w:sdtPr>
              <w:sdtEndPr/>
              <w:sdtContent>
                <w:r w:rsidR="003B0CA6">
                  <w:rPr>
                    <w:rFonts w:ascii="MS Gothic" w:eastAsia="MS Gothic" w:hAnsi="MS Gothic" w:hint="eastAsia"/>
                    <w:sz w:val="26"/>
                  </w:rPr>
                  <w:t>☐</w:t>
                </w:r>
              </w:sdtContent>
            </w:sdt>
            <w:r w:rsidR="003B0CA6">
              <w:rPr>
                <w:sz w:val="26"/>
              </w:rPr>
              <w:t xml:space="preserve"> (a)</w:t>
            </w:r>
          </w:p>
        </w:tc>
        <w:tc>
          <w:tcPr>
            <w:tcW w:w="7758" w:type="dxa"/>
          </w:tcPr>
          <w:p w:rsidR="003B0CA6" w:rsidRDefault="003B0CA6" w:rsidP="00C84787">
            <w:pPr>
              <w:widowControl w:val="0"/>
              <w:spacing w:after="240"/>
              <w:rPr>
                <w:sz w:val="26"/>
              </w:rPr>
            </w:pPr>
            <w:r>
              <w:rPr>
                <w:b/>
                <w:sz w:val="26"/>
              </w:rPr>
              <w:t>Our marriage is irretrievably broken</w:t>
            </w:r>
            <w:r>
              <w:rPr>
                <w:sz w:val="26"/>
              </w:rPr>
              <w:t>.  The Defendant and I can no longer live together and there is no hope that we will get back together.</w:t>
            </w:r>
          </w:p>
        </w:tc>
      </w:tr>
      <w:tr w:rsidR="003B0CA6" w:rsidTr="003B0CA6">
        <w:trPr>
          <w:gridBefore w:val="1"/>
          <w:wBefore w:w="990" w:type="dxa"/>
        </w:trPr>
        <w:tc>
          <w:tcPr>
            <w:tcW w:w="990" w:type="dxa"/>
          </w:tcPr>
          <w:p w:rsidR="003B0CA6" w:rsidRDefault="002F3927" w:rsidP="00C84787">
            <w:pPr>
              <w:widowControl w:val="0"/>
              <w:spacing w:after="240"/>
              <w:rPr>
                <w:sz w:val="26"/>
              </w:rPr>
            </w:pPr>
            <w:sdt>
              <w:sdtPr>
                <w:rPr>
                  <w:sz w:val="26"/>
                </w:rPr>
                <w:id w:val="-642351644"/>
                <w14:checkbox>
                  <w14:checked w14:val="0"/>
                  <w14:checkedState w14:val="2612" w14:font="MS Gothic"/>
                  <w14:uncheckedState w14:val="2610" w14:font="MS Gothic"/>
                </w14:checkbox>
              </w:sdtPr>
              <w:sdtEndPr/>
              <w:sdtContent>
                <w:r w:rsidR="003B0CA6">
                  <w:rPr>
                    <w:rFonts w:ascii="MS Gothic" w:eastAsia="MS Gothic" w:hAnsi="MS Gothic" w:hint="eastAsia"/>
                    <w:sz w:val="26"/>
                  </w:rPr>
                  <w:t>☐</w:t>
                </w:r>
              </w:sdtContent>
            </w:sdt>
            <w:r w:rsidR="003B0CA6">
              <w:rPr>
                <w:sz w:val="26"/>
              </w:rPr>
              <w:t xml:space="preserve"> (b)</w:t>
            </w:r>
          </w:p>
        </w:tc>
        <w:tc>
          <w:tcPr>
            <w:tcW w:w="7758" w:type="dxa"/>
          </w:tcPr>
          <w:p w:rsidR="003B0CA6" w:rsidRDefault="003B0CA6" w:rsidP="00C84787">
            <w:pPr>
              <w:widowControl w:val="0"/>
              <w:spacing w:after="240"/>
              <w:rPr>
                <w:sz w:val="26"/>
              </w:rPr>
            </w:pPr>
            <w:r>
              <w:rPr>
                <w:b/>
                <w:sz w:val="26"/>
              </w:rPr>
              <w:t>Cruel treatment</w:t>
            </w:r>
            <w:r>
              <w:rPr>
                <w:sz w:val="26"/>
              </w:rPr>
              <w:t xml:space="preserve"> - The Defendant committed the following acts of cruel treatment toward me: </w:t>
            </w:r>
            <w:r>
              <w:rPr>
                <w:sz w:val="26"/>
                <w:u w:val="single"/>
              </w:rPr>
              <w:t xml:space="preserve">   </w:t>
            </w:r>
          </w:p>
        </w:tc>
      </w:tr>
      <w:tr w:rsidR="003B0CA6" w:rsidRPr="00B84F28" w:rsidTr="003B0CA6">
        <w:trPr>
          <w:gridBefore w:val="1"/>
          <w:wBefore w:w="990" w:type="dxa"/>
          <w:trHeight w:val="187"/>
        </w:trPr>
        <w:tc>
          <w:tcPr>
            <w:tcW w:w="990" w:type="dxa"/>
            <w:vMerge w:val="restart"/>
          </w:tcPr>
          <w:p w:rsidR="003B0CA6" w:rsidRPr="00B84F28" w:rsidRDefault="003B0CA6" w:rsidP="00C84787">
            <w:pPr>
              <w:widowControl w:val="0"/>
              <w:spacing w:before="240"/>
              <w:rPr>
                <w:sz w:val="26"/>
              </w:rPr>
            </w:pPr>
          </w:p>
        </w:tc>
        <w:tc>
          <w:tcPr>
            <w:tcW w:w="7758" w:type="dxa"/>
            <w:tcBorders>
              <w:bottom w:val="single" w:sz="4" w:space="0" w:color="auto"/>
            </w:tcBorders>
          </w:tcPr>
          <w:p w:rsidR="003B0CA6" w:rsidRPr="00B84F28" w:rsidRDefault="003B0CA6" w:rsidP="00C84787">
            <w:pPr>
              <w:widowControl w:val="0"/>
              <w:spacing w:before="240"/>
              <w:rPr>
                <w:sz w:val="26"/>
              </w:rPr>
            </w:pPr>
            <w:r>
              <w:rPr>
                <w:sz w:val="26"/>
              </w:rPr>
              <w:fldChar w:fldCharType="begin">
                <w:ffData>
                  <w:name w:val="Text62"/>
                  <w:enabled/>
                  <w:calcOnExit w:val="0"/>
                  <w:textInput/>
                </w:ffData>
              </w:fldChar>
            </w:r>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p>
        </w:tc>
      </w:tr>
      <w:tr w:rsidR="003B0CA6" w:rsidRPr="00B84F28" w:rsidTr="003B0CA6">
        <w:trPr>
          <w:gridBefore w:val="1"/>
          <w:wBefore w:w="990" w:type="dxa"/>
          <w:trHeight w:val="185"/>
        </w:trPr>
        <w:tc>
          <w:tcPr>
            <w:tcW w:w="990" w:type="dxa"/>
            <w:vMerge/>
          </w:tcPr>
          <w:p w:rsidR="003B0CA6" w:rsidRPr="00B84F28" w:rsidRDefault="003B0CA6" w:rsidP="00C84787">
            <w:pPr>
              <w:widowControl w:val="0"/>
              <w:spacing w:before="240"/>
              <w:rPr>
                <w:sz w:val="26"/>
              </w:rPr>
            </w:pPr>
          </w:p>
        </w:tc>
        <w:tc>
          <w:tcPr>
            <w:tcW w:w="7758" w:type="dxa"/>
            <w:tcBorders>
              <w:top w:val="single" w:sz="4" w:space="0" w:color="auto"/>
              <w:bottom w:val="single" w:sz="4" w:space="0" w:color="auto"/>
            </w:tcBorders>
          </w:tcPr>
          <w:p w:rsidR="003B0CA6" w:rsidRPr="00B84F28" w:rsidRDefault="003B0CA6" w:rsidP="00C84787">
            <w:pPr>
              <w:widowControl w:val="0"/>
              <w:spacing w:before="240"/>
              <w:rPr>
                <w:sz w:val="26"/>
              </w:rPr>
            </w:pPr>
            <w:r>
              <w:rPr>
                <w:sz w:val="26"/>
              </w:rPr>
              <w:fldChar w:fldCharType="begin">
                <w:ffData>
                  <w:name w:val="Text63"/>
                  <w:enabled/>
                  <w:calcOnExit w:val="0"/>
                  <w:textInput/>
                </w:ffData>
              </w:fldChar>
            </w:r>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p>
        </w:tc>
      </w:tr>
      <w:tr w:rsidR="003B0CA6" w:rsidRPr="00B84F28" w:rsidTr="003B0CA6">
        <w:trPr>
          <w:gridBefore w:val="1"/>
          <w:wBefore w:w="990" w:type="dxa"/>
          <w:trHeight w:val="185"/>
        </w:trPr>
        <w:tc>
          <w:tcPr>
            <w:tcW w:w="990" w:type="dxa"/>
            <w:vMerge/>
          </w:tcPr>
          <w:p w:rsidR="003B0CA6" w:rsidRPr="00B84F28" w:rsidRDefault="003B0CA6" w:rsidP="00C84787">
            <w:pPr>
              <w:widowControl w:val="0"/>
              <w:spacing w:before="240"/>
              <w:rPr>
                <w:sz w:val="26"/>
              </w:rPr>
            </w:pPr>
          </w:p>
        </w:tc>
        <w:tc>
          <w:tcPr>
            <w:tcW w:w="7758" w:type="dxa"/>
            <w:tcBorders>
              <w:top w:val="single" w:sz="4" w:space="0" w:color="auto"/>
              <w:bottom w:val="single" w:sz="4" w:space="0" w:color="auto"/>
            </w:tcBorders>
          </w:tcPr>
          <w:p w:rsidR="003B0CA6" w:rsidRPr="00B84F28" w:rsidRDefault="003B0CA6" w:rsidP="00C84787">
            <w:pPr>
              <w:widowControl w:val="0"/>
              <w:spacing w:before="240"/>
              <w:rPr>
                <w:sz w:val="26"/>
              </w:rPr>
            </w:pPr>
            <w:r>
              <w:rPr>
                <w:sz w:val="26"/>
              </w:rPr>
              <w:fldChar w:fldCharType="begin">
                <w:ffData>
                  <w:name w:val="Text64"/>
                  <w:enabled/>
                  <w:calcOnExit w:val="0"/>
                  <w:textInput/>
                </w:ffData>
              </w:fldChar>
            </w:r>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p>
        </w:tc>
      </w:tr>
      <w:tr w:rsidR="003B0CA6" w:rsidRPr="00B84F28" w:rsidTr="003B0CA6">
        <w:trPr>
          <w:gridBefore w:val="1"/>
          <w:wBefore w:w="990" w:type="dxa"/>
        </w:trPr>
        <w:tc>
          <w:tcPr>
            <w:tcW w:w="990" w:type="dxa"/>
          </w:tcPr>
          <w:p w:rsidR="003B0CA6" w:rsidRPr="00B84F28" w:rsidRDefault="002F3927" w:rsidP="00C84787">
            <w:pPr>
              <w:widowControl w:val="0"/>
              <w:spacing w:after="240"/>
              <w:rPr>
                <w:sz w:val="26"/>
              </w:rPr>
            </w:pPr>
            <w:sdt>
              <w:sdtPr>
                <w:rPr>
                  <w:sz w:val="26"/>
                </w:rPr>
                <w:id w:val="52818490"/>
                <w14:checkbox>
                  <w14:checked w14:val="0"/>
                  <w14:checkedState w14:val="2612" w14:font="MS Gothic"/>
                  <w14:uncheckedState w14:val="2610" w14:font="MS Gothic"/>
                </w14:checkbox>
              </w:sdtPr>
              <w:sdtEndPr/>
              <w:sdtContent>
                <w:r w:rsidR="003B0CA6" w:rsidRPr="00B84F28">
                  <w:rPr>
                    <w:rFonts w:ascii="MS Gothic" w:eastAsia="MS Gothic" w:hAnsi="MS Gothic" w:hint="eastAsia"/>
                    <w:sz w:val="26"/>
                  </w:rPr>
                  <w:t>☐</w:t>
                </w:r>
              </w:sdtContent>
            </w:sdt>
            <w:r w:rsidR="003B0CA6" w:rsidRPr="00B84F28">
              <w:rPr>
                <w:sz w:val="26"/>
              </w:rPr>
              <w:t xml:space="preserve"> (c)</w:t>
            </w:r>
          </w:p>
        </w:tc>
        <w:tc>
          <w:tcPr>
            <w:tcW w:w="7758" w:type="dxa"/>
            <w:tcBorders>
              <w:top w:val="single" w:sz="4" w:space="0" w:color="auto"/>
            </w:tcBorders>
          </w:tcPr>
          <w:p w:rsidR="003B0CA6" w:rsidRPr="00B84F28" w:rsidRDefault="003B0CA6" w:rsidP="00C84787">
            <w:pPr>
              <w:widowControl w:val="0"/>
              <w:spacing w:after="240"/>
              <w:rPr>
                <w:sz w:val="26"/>
              </w:rPr>
            </w:pPr>
            <w:r>
              <w:rPr>
                <w:b/>
                <w:sz w:val="26"/>
              </w:rPr>
              <w:t>Adultery</w:t>
            </w:r>
            <w:r>
              <w:rPr>
                <w:sz w:val="26"/>
              </w:rPr>
              <w:t xml:space="preserve"> - The Defendant has had sexual intercourse with someone else during our marriage.</w:t>
            </w:r>
          </w:p>
        </w:tc>
      </w:tr>
      <w:tr w:rsidR="003B0CA6" w:rsidTr="003B0CA6">
        <w:trPr>
          <w:gridBefore w:val="1"/>
          <w:wBefore w:w="990" w:type="dxa"/>
        </w:trPr>
        <w:tc>
          <w:tcPr>
            <w:tcW w:w="990" w:type="dxa"/>
          </w:tcPr>
          <w:p w:rsidR="003B0CA6" w:rsidRDefault="002F3927" w:rsidP="00C84787">
            <w:pPr>
              <w:widowControl w:val="0"/>
              <w:spacing w:after="240"/>
              <w:rPr>
                <w:rFonts w:ascii="MS Gothic" w:eastAsia="MS Gothic" w:hAnsi="MS Gothic"/>
                <w:sz w:val="26"/>
              </w:rPr>
            </w:pPr>
            <w:sdt>
              <w:sdtPr>
                <w:rPr>
                  <w:sz w:val="26"/>
                </w:rPr>
                <w:id w:val="447897165"/>
                <w14:checkbox>
                  <w14:checked w14:val="0"/>
                  <w14:checkedState w14:val="2612" w14:font="MS Gothic"/>
                  <w14:uncheckedState w14:val="2610" w14:font="MS Gothic"/>
                </w14:checkbox>
              </w:sdtPr>
              <w:sdtEndPr/>
              <w:sdtContent>
                <w:r w:rsidR="003B0CA6">
                  <w:rPr>
                    <w:rFonts w:ascii="MS Gothic" w:eastAsia="MS Gothic" w:hAnsi="MS Gothic" w:hint="eastAsia"/>
                    <w:sz w:val="26"/>
                  </w:rPr>
                  <w:t>☐</w:t>
                </w:r>
              </w:sdtContent>
            </w:sdt>
            <w:r w:rsidR="003B0CA6">
              <w:rPr>
                <w:sz w:val="26"/>
              </w:rPr>
              <w:t xml:space="preserve"> (d)</w:t>
            </w:r>
            <w:r w:rsidR="003B0CA6">
              <w:rPr>
                <w:sz w:val="26"/>
              </w:rPr>
              <w:tab/>
            </w:r>
          </w:p>
        </w:tc>
        <w:tc>
          <w:tcPr>
            <w:tcW w:w="7758" w:type="dxa"/>
          </w:tcPr>
          <w:p w:rsidR="003B0CA6" w:rsidRDefault="003B0CA6" w:rsidP="00C84787">
            <w:pPr>
              <w:widowControl w:val="0"/>
              <w:rPr>
                <w:sz w:val="26"/>
              </w:rPr>
            </w:pPr>
            <w:r>
              <w:rPr>
                <w:b/>
                <w:sz w:val="26"/>
              </w:rPr>
              <w:t>Desertion</w:t>
            </w:r>
            <w:r>
              <w:rPr>
                <w:sz w:val="26"/>
              </w:rPr>
              <w:t xml:space="preserve"> - The Defendant has intentionally and continually deserted me for at least a year.</w:t>
            </w:r>
          </w:p>
        </w:tc>
      </w:tr>
      <w:tr w:rsidR="003B0CA6" w:rsidTr="003B0CA6">
        <w:trPr>
          <w:gridBefore w:val="1"/>
          <w:wBefore w:w="990" w:type="dxa"/>
        </w:trPr>
        <w:tc>
          <w:tcPr>
            <w:tcW w:w="990" w:type="dxa"/>
          </w:tcPr>
          <w:p w:rsidR="003B0CA6" w:rsidRDefault="002F3927" w:rsidP="00C84787">
            <w:pPr>
              <w:widowControl w:val="0"/>
              <w:spacing w:after="240"/>
              <w:rPr>
                <w:rFonts w:ascii="MS Gothic" w:eastAsia="MS Gothic" w:hAnsi="MS Gothic"/>
                <w:sz w:val="26"/>
              </w:rPr>
            </w:pPr>
            <w:sdt>
              <w:sdtPr>
                <w:rPr>
                  <w:sz w:val="26"/>
                </w:rPr>
                <w:id w:val="1087737892"/>
                <w14:checkbox>
                  <w14:checked w14:val="0"/>
                  <w14:checkedState w14:val="2612" w14:font="MS Gothic"/>
                  <w14:uncheckedState w14:val="2610" w14:font="MS Gothic"/>
                </w14:checkbox>
              </w:sdtPr>
              <w:sdtEndPr/>
              <w:sdtContent>
                <w:r w:rsidR="003B0CA6">
                  <w:rPr>
                    <w:rFonts w:ascii="MS Gothic" w:eastAsia="MS Gothic" w:hAnsi="MS Gothic" w:hint="eastAsia"/>
                    <w:sz w:val="26"/>
                  </w:rPr>
                  <w:t>☐</w:t>
                </w:r>
              </w:sdtContent>
            </w:sdt>
            <w:r w:rsidR="003B0CA6">
              <w:rPr>
                <w:sz w:val="26"/>
              </w:rPr>
              <w:t xml:space="preserve"> (e)</w:t>
            </w:r>
          </w:p>
        </w:tc>
        <w:tc>
          <w:tcPr>
            <w:tcW w:w="7758" w:type="dxa"/>
          </w:tcPr>
          <w:p w:rsidR="003B0CA6" w:rsidRDefault="003B0CA6" w:rsidP="00C84787">
            <w:pPr>
              <w:widowControl w:val="0"/>
              <w:rPr>
                <w:sz w:val="26"/>
              </w:rPr>
            </w:pPr>
            <w:r>
              <w:rPr>
                <w:b/>
                <w:sz w:val="26"/>
              </w:rPr>
              <w:t>Other grounds</w:t>
            </w:r>
            <w:r>
              <w:rPr>
                <w:sz w:val="26"/>
              </w:rPr>
              <w:t xml:space="preserve"> from list in OCGA § 19-5-3, as explained here:</w:t>
            </w:r>
          </w:p>
        </w:tc>
      </w:tr>
      <w:tr w:rsidR="003B0CA6" w:rsidTr="003B0CA6">
        <w:tblPrEx>
          <w:tblBorders>
            <w:bottom w:val="single" w:sz="4" w:space="0" w:color="auto"/>
            <w:insideH w:val="single" w:sz="4" w:space="0" w:color="auto"/>
          </w:tblBorders>
        </w:tblPrEx>
        <w:trPr>
          <w:gridBefore w:val="2"/>
          <w:wBefore w:w="1980" w:type="dxa"/>
        </w:trPr>
        <w:tc>
          <w:tcPr>
            <w:tcW w:w="7758" w:type="dxa"/>
          </w:tcPr>
          <w:p w:rsidR="003B0CA6" w:rsidRDefault="003B0CA6" w:rsidP="00C84787">
            <w:pPr>
              <w:widowControl w:val="0"/>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before="120"/>
              <w:rPr>
                <w:sz w:val="26"/>
              </w:rPr>
            </w:pPr>
            <w:r>
              <w:rPr>
                <w:sz w:val="26"/>
              </w:rPr>
              <w:fldChar w:fldCharType="begin">
                <w:ffData>
                  <w:name w:val="Text52"/>
                  <w:enabled/>
                  <w:calcOnExit w:val="0"/>
                  <w:textInput/>
                </w:ffData>
              </w:fldChar>
            </w:r>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p>
        </w:tc>
      </w:tr>
      <w:tr w:rsidR="003B0CA6" w:rsidTr="003B0CA6">
        <w:tblPrEx>
          <w:tblBorders>
            <w:bottom w:val="single" w:sz="4" w:space="0" w:color="auto"/>
            <w:insideH w:val="single" w:sz="4" w:space="0" w:color="auto"/>
          </w:tblBorders>
        </w:tblPrEx>
        <w:trPr>
          <w:gridBefore w:val="2"/>
          <w:wBefore w:w="1980" w:type="dxa"/>
          <w:trHeight w:val="311"/>
        </w:trPr>
        <w:tc>
          <w:tcPr>
            <w:tcW w:w="7758" w:type="dxa"/>
          </w:tcPr>
          <w:p w:rsidR="003B0CA6" w:rsidRDefault="003B0CA6" w:rsidP="00C84787">
            <w:pPr>
              <w:widowControl w:val="0"/>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before="120"/>
              <w:rPr>
                <w:sz w:val="26"/>
              </w:rPr>
            </w:pPr>
            <w:r>
              <w:rPr>
                <w:sz w:val="26"/>
              </w:rPr>
              <w:fldChar w:fldCharType="begin">
                <w:ffData>
                  <w:name w:val="Text52"/>
                  <w:enabled/>
                  <w:calcOnExit w:val="0"/>
                  <w:textInput/>
                </w:ffData>
              </w:fldChar>
            </w:r>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p>
        </w:tc>
      </w:tr>
      <w:tr w:rsidR="003B0CA6" w:rsidTr="003B0CA6">
        <w:tblPrEx>
          <w:tblBorders>
            <w:bottom w:val="single" w:sz="4" w:space="0" w:color="auto"/>
            <w:insideH w:val="single" w:sz="4" w:space="0" w:color="auto"/>
          </w:tblBorders>
        </w:tblPrEx>
        <w:trPr>
          <w:gridBefore w:val="2"/>
          <w:wBefore w:w="1980" w:type="dxa"/>
        </w:trPr>
        <w:tc>
          <w:tcPr>
            <w:tcW w:w="7758" w:type="dxa"/>
          </w:tcPr>
          <w:p w:rsidR="003B0CA6" w:rsidRDefault="003B0CA6" w:rsidP="00C84787">
            <w:pPr>
              <w:widowControl w:val="0"/>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s>
              <w:spacing w:before="120"/>
              <w:rPr>
                <w:sz w:val="26"/>
              </w:rPr>
            </w:pPr>
            <w:r>
              <w:rPr>
                <w:sz w:val="26"/>
              </w:rPr>
              <w:fldChar w:fldCharType="begin">
                <w:ffData>
                  <w:name w:val="Text52"/>
                  <w:enabled/>
                  <w:calcOnExit w:val="0"/>
                  <w:textInput/>
                </w:ffData>
              </w:fldChar>
            </w:r>
            <w:r>
              <w:rPr>
                <w:sz w:val="26"/>
              </w:rPr>
              <w:instrText xml:space="preserve"> FORMTEXT </w:instrText>
            </w:r>
            <w:r>
              <w:rPr>
                <w:sz w:val="26"/>
              </w:rPr>
            </w:r>
            <w:r>
              <w:rPr>
                <w:sz w:val="26"/>
              </w:rPr>
              <w:fldChar w:fldCharType="separate"/>
            </w:r>
            <w:r>
              <w:rPr>
                <w:noProof/>
                <w:sz w:val="26"/>
              </w:rPr>
              <w:t> </w:t>
            </w:r>
            <w:r>
              <w:rPr>
                <w:noProof/>
                <w:sz w:val="26"/>
              </w:rPr>
              <w:t> </w:t>
            </w:r>
            <w:r>
              <w:rPr>
                <w:noProof/>
                <w:sz w:val="26"/>
              </w:rPr>
              <w:t> </w:t>
            </w:r>
            <w:r>
              <w:rPr>
                <w:noProof/>
                <w:sz w:val="26"/>
              </w:rPr>
              <w:t> </w:t>
            </w:r>
            <w:r>
              <w:rPr>
                <w:noProof/>
                <w:sz w:val="26"/>
              </w:rPr>
              <w:t> </w:t>
            </w:r>
            <w:r>
              <w:rPr>
                <w:sz w:val="26"/>
              </w:rPr>
              <w:fldChar w:fldCharType="end"/>
            </w:r>
          </w:p>
        </w:tc>
      </w:tr>
    </w:tbl>
    <w:p w:rsidR="00CC7B9F" w:rsidRDefault="002F3927" w:rsidP="00CC7B9F">
      <w:pPr>
        <w:widowControl w:val="0"/>
        <w:ind w:left="900" w:hanging="270"/>
        <w:rPr>
          <w:sz w:val="26"/>
        </w:rPr>
      </w:pPr>
      <w:sdt>
        <w:sdtPr>
          <w:rPr>
            <w:sz w:val="26"/>
            <w:szCs w:val="26"/>
          </w:rPr>
          <w:id w:val="762878662"/>
        </w:sdtPr>
        <w:sdtEndPr/>
        <w:sdtContent/>
      </w:sdt>
      <w:r w:rsidR="00CC7B9F">
        <w:rPr>
          <w:sz w:val="26"/>
          <w:u w:val="single"/>
        </w:rPr>
        <w:t xml:space="preserve"> </w:t>
      </w:r>
    </w:p>
    <w:p w:rsidR="00CC7B9F" w:rsidRDefault="00CC7B9F" w:rsidP="00CC7B9F">
      <w:pPr>
        <w:widowControl w:val="0"/>
        <w:ind w:left="180" w:hanging="270"/>
        <w:rPr>
          <w:sz w:val="26"/>
        </w:rPr>
      </w:pPr>
    </w:p>
    <w:p w:rsidR="00CC7B9F" w:rsidRDefault="00CC7B9F" w:rsidP="00CC7B9F">
      <w:pPr>
        <w:widowControl w:val="0"/>
        <w:ind w:left="180" w:hanging="270"/>
        <w:rPr>
          <w:sz w:val="26"/>
        </w:rPr>
      </w:pPr>
    </w:p>
    <w:p w:rsidR="00CC7B9F" w:rsidRDefault="00CC7B9F" w:rsidP="00CC7B9F">
      <w:pPr>
        <w:widowControl w:val="0"/>
        <w:ind w:left="180" w:hanging="270"/>
        <w:rPr>
          <w:i/>
          <w:sz w:val="22"/>
        </w:rPr>
      </w:pPr>
      <w:r>
        <w:rPr>
          <w:sz w:val="26"/>
        </w:rPr>
        <w:t xml:space="preserve">  FOR THESE REASONS, I REQUEST THE FOLLOWING RELIEF: </w:t>
      </w:r>
    </w:p>
    <w:p w:rsidR="00CC7B9F" w:rsidRDefault="00CC7B9F" w:rsidP="00CC7B9F">
      <w:pPr>
        <w:widowControl w:val="0"/>
        <w:ind w:left="180" w:hanging="270"/>
        <w:rPr>
          <w:sz w:val="26"/>
        </w:rPr>
      </w:pPr>
      <w:r>
        <w:rPr>
          <w:i/>
          <w:sz w:val="22"/>
        </w:rPr>
        <w:t xml:space="preserve">  [Check </w:t>
      </w:r>
      <w:r>
        <w:rPr>
          <w:b/>
          <w:i/>
          <w:sz w:val="22"/>
        </w:rPr>
        <w:t>all</w:t>
      </w:r>
      <w:r>
        <w:rPr>
          <w:i/>
          <w:sz w:val="22"/>
        </w:rPr>
        <w:t xml:space="preserve"> that apply.]</w:t>
      </w:r>
      <w:r>
        <w:rPr>
          <w:sz w:val="26"/>
        </w:rPr>
        <w:tab/>
      </w:r>
      <w:r>
        <w:rPr>
          <w:sz w:val="26"/>
        </w:rPr>
        <w:tab/>
      </w:r>
      <w:r>
        <w:rPr>
          <w:sz w:val="26"/>
        </w:rPr>
        <w:tab/>
      </w:r>
      <w:r>
        <w:rPr>
          <w:sz w:val="26"/>
        </w:rPr>
        <w:tab/>
      </w:r>
      <w:r>
        <w:rPr>
          <w:sz w:val="26"/>
        </w:rPr>
        <w:tab/>
      </w:r>
    </w:p>
    <w:p w:rsidR="00CC7B9F" w:rsidRDefault="00CC7B9F" w:rsidP="00CC7B9F">
      <w:pPr>
        <w:widowControl w:val="0"/>
        <w:ind w:left="180" w:hanging="270"/>
        <w:rPr>
          <w:sz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8568"/>
      </w:tblGrid>
      <w:tr w:rsidR="00951D60" w:rsidTr="00C84787">
        <w:tc>
          <w:tcPr>
            <w:tcW w:w="1008" w:type="dxa"/>
          </w:tcPr>
          <w:p w:rsidR="00951D60" w:rsidRDefault="00951D60" w:rsidP="00C84787">
            <w:pPr>
              <w:spacing w:after="240"/>
              <w:jc w:val="right"/>
              <w:rPr>
                <w:iCs/>
                <w:sz w:val="26"/>
              </w:rPr>
            </w:pPr>
            <w:r>
              <w:rPr>
                <w:sz w:val="26"/>
              </w:rPr>
              <w:t>(a)</w:t>
            </w:r>
          </w:p>
        </w:tc>
        <w:tc>
          <w:tcPr>
            <w:tcW w:w="8568" w:type="dxa"/>
          </w:tcPr>
          <w:p w:rsidR="00951D60" w:rsidRDefault="00951D60" w:rsidP="00C84787">
            <w:pPr>
              <w:spacing w:after="240"/>
              <w:rPr>
                <w:iCs/>
                <w:sz w:val="26"/>
              </w:rPr>
            </w:pPr>
            <w:r>
              <w:rPr>
                <w:sz w:val="26"/>
              </w:rPr>
              <w:t>That process and summons issue as provided by law;</w:t>
            </w:r>
          </w:p>
        </w:tc>
      </w:tr>
      <w:tr w:rsidR="00951D60" w:rsidTr="00C84787">
        <w:tc>
          <w:tcPr>
            <w:tcW w:w="1008" w:type="dxa"/>
          </w:tcPr>
          <w:p w:rsidR="00951D60" w:rsidRDefault="00951D60" w:rsidP="00C84787">
            <w:pPr>
              <w:spacing w:after="240"/>
              <w:jc w:val="right"/>
              <w:rPr>
                <w:sz w:val="26"/>
              </w:rPr>
            </w:pPr>
            <w:r>
              <w:rPr>
                <w:sz w:val="26"/>
              </w:rPr>
              <w:t>(b)</w:t>
            </w:r>
          </w:p>
        </w:tc>
        <w:tc>
          <w:tcPr>
            <w:tcW w:w="8568" w:type="dxa"/>
          </w:tcPr>
          <w:p w:rsidR="00951D60" w:rsidRDefault="00951D60" w:rsidP="00C84787">
            <w:pPr>
              <w:spacing w:after="240"/>
              <w:rPr>
                <w:sz w:val="26"/>
              </w:rPr>
            </w:pPr>
            <w:r>
              <w:rPr>
                <w:sz w:val="26"/>
              </w:rPr>
              <w:t xml:space="preserve">That Defendant be served with a copy of this </w:t>
            </w:r>
            <w:r w:rsidRPr="00C84787">
              <w:rPr>
                <w:i/>
                <w:sz w:val="26"/>
              </w:rPr>
              <w:t>Complaint</w:t>
            </w:r>
            <w:r>
              <w:rPr>
                <w:sz w:val="26"/>
              </w:rPr>
              <w:t>;</w:t>
            </w:r>
          </w:p>
        </w:tc>
      </w:tr>
      <w:tr w:rsidR="00951D60" w:rsidTr="00C84787">
        <w:tc>
          <w:tcPr>
            <w:tcW w:w="1008" w:type="dxa"/>
          </w:tcPr>
          <w:p w:rsidR="00951D60" w:rsidRDefault="002F3927" w:rsidP="00C84787">
            <w:pPr>
              <w:spacing w:after="240"/>
              <w:jc w:val="right"/>
              <w:rPr>
                <w:sz w:val="26"/>
              </w:rPr>
            </w:pPr>
            <w:sdt>
              <w:sdtPr>
                <w:rPr>
                  <w:sz w:val="26"/>
                </w:rPr>
                <w:id w:val="-825829081"/>
                <w14:checkbox>
                  <w14:checked w14:val="0"/>
                  <w14:checkedState w14:val="2612" w14:font="MS Gothic"/>
                  <w14:uncheckedState w14:val="2610" w14:font="MS Gothic"/>
                </w14:checkbox>
              </w:sdtPr>
              <w:sdtEndPr/>
              <w:sdtContent>
                <w:r w:rsidR="00951D60">
                  <w:rPr>
                    <w:rFonts w:ascii="MS Gothic" w:eastAsia="MS Gothic" w:hAnsi="MS Gothic" w:hint="eastAsia"/>
                    <w:sz w:val="26"/>
                  </w:rPr>
                  <w:t>☐</w:t>
                </w:r>
              </w:sdtContent>
            </w:sdt>
            <w:r w:rsidR="00951D60">
              <w:rPr>
                <w:sz w:val="26"/>
              </w:rPr>
              <w:t xml:space="preserve"> (c)</w:t>
            </w:r>
          </w:p>
        </w:tc>
        <w:tc>
          <w:tcPr>
            <w:tcW w:w="8568" w:type="dxa"/>
          </w:tcPr>
          <w:p w:rsidR="00951D60" w:rsidRDefault="00951D60" w:rsidP="00C84787">
            <w:pPr>
              <w:spacing w:after="240"/>
              <w:rPr>
                <w:sz w:val="26"/>
              </w:rPr>
            </w:pPr>
            <w:r>
              <w:rPr>
                <w:sz w:val="26"/>
              </w:rPr>
              <w:t>That I be granted a total divorce from the Defendant;</w:t>
            </w:r>
          </w:p>
        </w:tc>
      </w:tr>
      <w:tr w:rsidR="00951D60" w:rsidTr="00C84787">
        <w:tc>
          <w:tcPr>
            <w:tcW w:w="1008" w:type="dxa"/>
          </w:tcPr>
          <w:p w:rsidR="00951D60" w:rsidRDefault="002F3927" w:rsidP="00C84787">
            <w:pPr>
              <w:spacing w:after="240"/>
              <w:jc w:val="right"/>
              <w:rPr>
                <w:rFonts w:ascii="MS Gothic" w:eastAsia="MS Gothic" w:hAnsi="MS Gothic"/>
                <w:sz w:val="26"/>
              </w:rPr>
            </w:pPr>
            <w:sdt>
              <w:sdtPr>
                <w:rPr>
                  <w:sz w:val="26"/>
                </w:rPr>
                <w:id w:val="-724374749"/>
                <w14:checkbox>
                  <w14:checked w14:val="0"/>
                  <w14:checkedState w14:val="2612" w14:font="MS Gothic"/>
                  <w14:uncheckedState w14:val="2610" w14:font="MS Gothic"/>
                </w14:checkbox>
              </w:sdtPr>
              <w:sdtEndPr/>
              <w:sdtContent>
                <w:r w:rsidR="00951D60">
                  <w:rPr>
                    <w:rFonts w:ascii="MS Gothic" w:eastAsia="MS Gothic" w:hAnsi="MS Gothic" w:hint="eastAsia"/>
                    <w:sz w:val="26"/>
                  </w:rPr>
                  <w:t>☐</w:t>
                </w:r>
              </w:sdtContent>
            </w:sdt>
            <w:r w:rsidR="00951D60">
              <w:rPr>
                <w:sz w:val="26"/>
              </w:rPr>
              <w:t xml:space="preserve"> (d)</w:t>
            </w:r>
          </w:p>
        </w:tc>
        <w:tc>
          <w:tcPr>
            <w:tcW w:w="8568" w:type="dxa"/>
          </w:tcPr>
          <w:p w:rsidR="00951D60" w:rsidRDefault="00951D60" w:rsidP="00C84787">
            <w:pPr>
              <w:spacing w:after="240"/>
              <w:rPr>
                <w:sz w:val="26"/>
              </w:rPr>
            </w:pPr>
            <w:r>
              <w:rPr>
                <w:sz w:val="26"/>
              </w:rPr>
              <w:t xml:space="preserve">That the </w:t>
            </w:r>
            <w:r>
              <w:rPr>
                <w:i/>
                <w:sz w:val="26"/>
              </w:rPr>
              <w:t>Settlement Agreement</w:t>
            </w:r>
            <w:r>
              <w:rPr>
                <w:sz w:val="26"/>
              </w:rPr>
              <w:t xml:space="preserve"> signed by the parties be incorporated into the </w:t>
            </w:r>
            <w:r>
              <w:rPr>
                <w:i/>
                <w:sz w:val="26"/>
              </w:rPr>
              <w:t>Final Judgment and Decree of Divorce</w:t>
            </w:r>
            <w:r>
              <w:rPr>
                <w:sz w:val="26"/>
              </w:rPr>
              <w:t>.</w:t>
            </w:r>
          </w:p>
        </w:tc>
      </w:tr>
      <w:tr w:rsidR="00951D60" w:rsidTr="00C84787">
        <w:tc>
          <w:tcPr>
            <w:tcW w:w="1008" w:type="dxa"/>
          </w:tcPr>
          <w:p w:rsidR="00951D60" w:rsidRDefault="00951D60" w:rsidP="00C84787">
            <w:pPr>
              <w:spacing w:after="240"/>
              <w:jc w:val="right"/>
              <w:rPr>
                <w:rFonts w:ascii="MS Gothic" w:eastAsia="MS Gothic" w:hAnsi="MS Gothic"/>
                <w:sz w:val="26"/>
              </w:rPr>
            </w:pPr>
            <w:r>
              <w:rPr>
                <w:sz w:val="26"/>
              </w:rPr>
              <w:t xml:space="preserve"> </w:t>
            </w:r>
            <w:sdt>
              <w:sdtPr>
                <w:rPr>
                  <w:sz w:val="26"/>
                </w:rPr>
                <w:id w:val="1301815859"/>
                <w14:checkbox>
                  <w14:checked w14:val="0"/>
                  <w14:checkedState w14:val="2612" w14:font="MS Gothic"/>
                  <w14:uncheckedState w14:val="2610" w14:font="MS Gothic"/>
                </w14:checkbox>
              </w:sdtPr>
              <w:sdtEndPr/>
              <w:sdtContent>
                <w:r>
                  <w:rPr>
                    <w:rFonts w:ascii="MS Gothic" w:eastAsia="MS Gothic" w:hAnsi="MS Gothic" w:hint="eastAsia"/>
                    <w:sz w:val="26"/>
                  </w:rPr>
                  <w:t>☐</w:t>
                </w:r>
              </w:sdtContent>
            </w:sdt>
            <w:r>
              <w:rPr>
                <w:sz w:val="26"/>
              </w:rPr>
              <w:t xml:space="preserve"> (e)</w:t>
            </w:r>
          </w:p>
        </w:tc>
        <w:tc>
          <w:tcPr>
            <w:tcW w:w="8568" w:type="dxa"/>
          </w:tcPr>
          <w:p w:rsidR="00951D60" w:rsidRDefault="00951D60" w:rsidP="00C84787">
            <w:pPr>
              <w:spacing w:after="240"/>
              <w:rPr>
                <w:sz w:val="26"/>
              </w:rPr>
            </w:pPr>
            <w:r>
              <w:rPr>
                <w:sz w:val="26"/>
              </w:rPr>
              <w:t>That the Defendant be ordered to pay me alimony for my support;</w:t>
            </w:r>
          </w:p>
        </w:tc>
      </w:tr>
      <w:tr w:rsidR="00951D60" w:rsidTr="00C84787">
        <w:tc>
          <w:tcPr>
            <w:tcW w:w="1008" w:type="dxa"/>
          </w:tcPr>
          <w:p w:rsidR="00951D60" w:rsidRDefault="002F3927" w:rsidP="00C84787">
            <w:pPr>
              <w:spacing w:after="240"/>
              <w:jc w:val="right"/>
              <w:rPr>
                <w:sz w:val="26"/>
              </w:rPr>
            </w:pPr>
            <w:sdt>
              <w:sdtPr>
                <w:rPr>
                  <w:sz w:val="26"/>
                </w:rPr>
                <w:id w:val="-473913259"/>
                <w14:checkbox>
                  <w14:checked w14:val="0"/>
                  <w14:checkedState w14:val="2612" w14:font="MS Gothic"/>
                  <w14:uncheckedState w14:val="2610" w14:font="MS Gothic"/>
                </w14:checkbox>
              </w:sdtPr>
              <w:sdtEndPr/>
              <w:sdtContent>
                <w:r w:rsidR="00951D60">
                  <w:rPr>
                    <w:rFonts w:ascii="MS Gothic" w:eastAsia="MS Gothic" w:hAnsi="MS Gothic" w:hint="eastAsia"/>
                    <w:sz w:val="26"/>
                  </w:rPr>
                  <w:t>☐</w:t>
                </w:r>
              </w:sdtContent>
            </w:sdt>
            <w:r w:rsidR="00951D60">
              <w:rPr>
                <w:sz w:val="26"/>
              </w:rPr>
              <w:t xml:space="preserve"> (f)</w:t>
            </w:r>
          </w:p>
        </w:tc>
        <w:tc>
          <w:tcPr>
            <w:tcW w:w="8568" w:type="dxa"/>
          </w:tcPr>
          <w:p w:rsidR="00951D60" w:rsidRDefault="00951D60" w:rsidP="00951D60">
            <w:pPr>
              <w:spacing w:after="240"/>
              <w:rPr>
                <w:sz w:val="26"/>
              </w:rPr>
            </w:pPr>
            <w:r>
              <w:rPr>
                <w:sz w:val="26"/>
              </w:rPr>
              <w:t>That our marital property be divided according to Paragraph 9;</w:t>
            </w:r>
          </w:p>
        </w:tc>
      </w:tr>
      <w:tr w:rsidR="00951D60" w:rsidTr="00C84787">
        <w:tc>
          <w:tcPr>
            <w:tcW w:w="1008" w:type="dxa"/>
          </w:tcPr>
          <w:p w:rsidR="00951D60" w:rsidRDefault="002F3927" w:rsidP="00C84787">
            <w:pPr>
              <w:spacing w:after="240"/>
              <w:jc w:val="right"/>
              <w:rPr>
                <w:rFonts w:ascii="MS Gothic" w:eastAsia="MS Gothic" w:hAnsi="MS Gothic"/>
                <w:sz w:val="26"/>
              </w:rPr>
            </w:pPr>
            <w:sdt>
              <w:sdtPr>
                <w:rPr>
                  <w:sz w:val="26"/>
                </w:rPr>
                <w:id w:val="1508405122"/>
                <w14:checkbox>
                  <w14:checked w14:val="0"/>
                  <w14:checkedState w14:val="2612" w14:font="MS Gothic"/>
                  <w14:uncheckedState w14:val="2610" w14:font="MS Gothic"/>
                </w14:checkbox>
              </w:sdtPr>
              <w:sdtEndPr/>
              <w:sdtContent>
                <w:r w:rsidR="00951D60">
                  <w:rPr>
                    <w:rFonts w:ascii="MS Gothic" w:eastAsia="MS Gothic" w:hAnsi="MS Gothic" w:hint="eastAsia"/>
                    <w:sz w:val="26"/>
                  </w:rPr>
                  <w:t>☐</w:t>
                </w:r>
              </w:sdtContent>
            </w:sdt>
            <w:r w:rsidR="00951D60">
              <w:rPr>
                <w:sz w:val="26"/>
              </w:rPr>
              <w:t xml:space="preserve"> (g)  </w:t>
            </w:r>
          </w:p>
        </w:tc>
        <w:tc>
          <w:tcPr>
            <w:tcW w:w="8568" w:type="dxa"/>
          </w:tcPr>
          <w:p w:rsidR="00951D60" w:rsidRDefault="00951D60" w:rsidP="00951D60">
            <w:pPr>
              <w:spacing w:after="240"/>
              <w:rPr>
                <w:sz w:val="26"/>
              </w:rPr>
            </w:pPr>
            <w:r>
              <w:rPr>
                <w:sz w:val="26"/>
              </w:rPr>
              <w:t>That our joint or marital debts be divided according to Paragraph 10;</w:t>
            </w:r>
          </w:p>
        </w:tc>
      </w:tr>
      <w:tr w:rsidR="00951D60" w:rsidTr="00C84787">
        <w:tc>
          <w:tcPr>
            <w:tcW w:w="1008" w:type="dxa"/>
          </w:tcPr>
          <w:p w:rsidR="00951D60" w:rsidRDefault="00951D60" w:rsidP="00C84787">
            <w:pPr>
              <w:spacing w:after="240"/>
              <w:jc w:val="right"/>
              <w:rPr>
                <w:rFonts w:ascii="MS Gothic" w:eastAsia="MS Gothic" w:hAnsi="MS Gothic"/>
                <w:sz w:val="26"/>
              </w:rPr>
            </w:pPr>
            <w:r>
              <w:rPr>
                <w:sz w:val="26"/>
              </w:rPr>
              <w:t xml:space="preserve">  </w:t>
            </w:r>
            <w:sdt>
              <w:sdtPr>
                <w:rPr>
                  <w:sz w:val="26"/>
                </w:rPr>
                <w:id w:val="-950852703"/>
                <w14:checkbox>
                  <w14:checked w14:val="0"/>
                  <w14:checkedState w14:val="2612" w14:font="MS Gothic"/>
                  <w14:uncheckedState w14:val="2610" w14:font="MS Gothic"/>
                </w14:checkbox>
              </w:sdtPr>
              <w:sdtEndPr/>
              <w:sdtContent>
                <w:r>
                  <w:rPr>
                    <w:rFonts w:ascii="MS Gothic" w:eastAsia="MS Gothic" w:hAnsi="MS Gothic" w:hint="eastAsia"/>
                    <w:sz w:val="26"/>
                  </w:rPr>
                  <w:t>☐</w:t>
                </w:r>
              </w:sdtContent>
            </w:sdt>
            <w:r>
              <w:rPr>
                <w:sz w:val="26"/>
              </w:rPr>
              <w:t xml:space="preserve"> (h)  </w:t>
            </w:r>
          </w:p>
        </w:tc>
        <w:tc>
          <w:tcPr>
            <w:tcW w:w="8568" w:type="dxa"/>
          </w:tcPr>
          <w:p w:rsidR="00951D60" w:rsidRDefault="00951D60" w:rsidP="00951D60">
            <w:pPr>
              <w:widowControl w:val="0"/>
              <w:spacing w:after="240"/>
              <w:rPr>
                <w:sz w:val="26"/>
              </w:rPr>
            </w:pPr>
            <w:r>
              <w:rPr>
                <w:sz w:val="26"/>
              </w:rPr>
              <w:t>That the Defendant be temporarily and permanently restrained from harassing me or committing any acts of violence toward me;</w:t>
            </w:r>
          </w:p>
        </w:tc>
      </w:tr>
      <w:tr w:rsidR="00951D60" w:rsidTr="00C84787">
        <w:tc>
          <w:tcPr>
            <w:tcW w:w="1008" w:type="dxa"/>
          </w:tcPr>
          <w:p w:rsidR="00951D60" w:rsidRDefault="00951D60" w:rsidP="00C84787">
            <w:pPr>
              <w:spacing w:after="240"/>
              <w:jc w:val="right"/>
              <w:rPr>
                <w:sz w:val="26"/>
              </w:rPr>
            </w:pPr>
            <w:r>
              <w:rPr>
                <w:sz w:val="26"/>
              </w:rPr>
              <w:t xml:space="preserve">  </w:t>
            </w:r>
            <w:sdt>
              <w:sdtPr>
                <w:rPr>
                  <w:sz w:val="26"/>
                </w:rPr>
                <w:id w:val="773136189"/>
                <w14:checkbox>
                  <w14:checked w14:val="0"/>
                  <w14:checkedState w14:val="2612" w14:font="MS Gothic"/>
                  <w14:uncheckedState w14:val="2610" w14:font="MS Gothic"/>
                </w14:checkbox>
              </w:sdtPr>
              <w:sdtEndPr/>
              <w:sdtContent>
                <w:r>
                  <w:rPr>
                    <w:rFonts w:ascii="MS Gothic" w:eastAsia="MS Gothic" w:hAnsi="MS Gothic" w:hint="eastAsia"/>
                    <w:sz w:val="26"/>
                  </w:rPr>
                  <w:t>☐</w:t>
                </w:r>
              </w:sdtContent>
            </w:sdt>
            <w:r>
              <w:rPr>
                <w:sz w:val="26"/>
              </w:rPr>
              <w:t xml:space="preserve"> (i)   </w:t>
            </w:r>
          </w:p>
        </w:tc>
        <w:tc>
          <w:tcPr>
            <w:tcW w:w="8568" w:type="dxa"/>
          </w:tcPr>
          <w:p w:rsidR="00951D60" w:rsidRDefault="00951D60" w:rsidP="00951D60">
            <w:pPr>
              <w:widowControl w:val="0"/>
              <w:spacing w:after="240"/>
              <w:rPr>
                <w:sz w:val="26"/>
              </w:rPr>
            </w:pPr>
            <w:r>
              <w:rPr>
                <w:sz w:val="26"/>
              </w:rPr>
              <w:t>That my former or maiden name be restored according to Paragraph 12;</w:t>
            </w:r>
          </w:p>
        </w:tc>
      </w:tr>
      <w:tr w:rsidR="00951D60" w:rsidTr="00C84787">
        <w:tc>
          <w:tcPr>
            <w:tcW w:w="1008" w:type="dxa"/>
          </w:tcPr>
          <w:p w:rsidR="00951D60" w:rsidRDefault="002F3927" w:rsidP="00C84787">
            <w:pPr>
              <w:spacing w:after="240"/>
              <w:jc w:val="right"/>
              <w:rPr>
                <w:sz w:val="26"/>
              </w:rPr>
            </w:pPr>
            <w:sdt>
              <w:sdtPr>
                <w:rPr>
                  <w:sz w:val="26"/>
                </w:rPr>
                <w:id w:val="-1427965434"/>
                <w14:checkbox>
                  <w14:checked w14:val="0"/>
                  <w14:checkedState w14:val="2612" w14:font="MS Gothic"/>
                  <w14:uncheckedState w14:val="2610" w14:font="MS Gothic"/>
                </w14:checkbox>
              </w:sdtPr>
              <w:sdtEndPr/>
              <w:sdtContent>
                <w:r w:rsidR="00951D60">
                  <w:rPr>
                    <w:rFonts w:ascii="MS Gothic" w:eastAsia="MS Gothic" w:hAnsi="MS Gothic" w:hint="eastAsia"/>
                    <w:sz w:val="26"/>
                  </w:rPr>
                  <w:t>☐</w:t>
                </w:r>
              </w:sdtContent>
            </w:sdt>
            <w:r w:rsidR="00951D60">
              <w:rPr>
                <w:sz w:val="26"/>
              </w:rPr>
              <w:t xml:space="preserve"> (j)</w:t>
            </w:r>
          </w:p>
        </w:tc>
        <w:tc>
          <w:tcPr>
            <w:tcW w:w="8568" w:type="dxa"/>
          </w:tcPr>
          <w:p w:rsidR="00951D60" w:rsidRDefault="00C84787" w:rsidP="00C84787">
            <w:pPr>
              <w:widowControl w:val="0"/>
              <w:spacing w:after="240"/>
              <w:rPr>
                <w:sz w:val="26"/>
              </w:rPr>
            </w:pPr>
            <w:r>
              <w:rPr>
                <w:sz w:val="26"/>
              </w:rPr>
              <w:t>That a Rule Nisi be scheduled by the Court, to decide on the relief I have requested;</w:t>
            </w:r>
          </w:p>
        </w:tc>
      </w:tr>
      <w:tr w:rsidR="00951D60" w:rsidTr="00C84787">
        <w:tc>
          <w:tcPr>
            <w:tcW w:w="1008" w:type="dxa"/>
          </w:tcPr>
          <w:p w:rsidR="00951D60" w:rsidRDefault="00951D60" w:rsidP="00C84787">
            <w:pPr>
              <w:spacing w:after="240"/>
              <w:jc w:val="right"/>
              <w:rPr>
                <w:rFonts w:ascii="MS Gothic" w:eastAsia="MS Gothic" w:hAnsi="MS Gothic"/>
                <w:sz w:val="26"/>
              </w:rPr>
            </w:pPr>
            <w:r>
              <w:rPr>
                <w:sz w:val="26"/>
              </w:rPr>
              <w:t xml:space="preserve">  </w:t>
            </w:r>
            <w:sdt>
              <w:sdtPr>
                <w:rPr>
                  <w:sz w:val="26"/>
                </w:rPr>
                <w:id w:val="1345976600"/>
                <w14:checkbox>
                  <w14:checked w14:val="0"/>
                  <w14:checkedState w14:val="2612" w14:font="MS Gothic"/>
                  <w14:uncheckedState w14:val="2610" w14:font="MS Gothic"/>
                </w14:checkbox>
              </w:sdtPr>
              <w:sdtEndPr/>
              <w:sdtContent>
                <w:r>
                  <w:rPr>
                    <w:rFonts w:ascii="MS Gothic" w:eastAsia="MS Gothic" w:hAnsi="MS Gothic" w:hint="eastAsia"/>
                    <w:sz w:val="26"/>
                  </w:rPr>
                  <w:t>☐</w:t>
                </w:r>
              </w:sdtContent>
            </w:sdt>
            <w:r>
              <w:rPr>
                <w:sz w:val="26"/>
              </w:rPr>
              <w:t xml:space="preserve"> (k)</w:t>
            </w:r>
          </w:p>
        </w:tc>
        <w:tc>
          <w:tcPr>
            <w:tcW w:w="8568" w:type="dxa"/>
          </w:tcPr>
          <w:p w:rsidR="00951D60" w:rsidRDefault="00C84787" w:rsidP="00C84787">
            <w:pPr>
              <w:widowControl w:val="0"/>
              <w:spacing w:after="240"/>
              <w:rPr>
                <w:sz w:val="26"/>
              </w:rPr>
            </w:pPr>
            <w:r>
              <w:rPr>
                <w:sz w:val="26"/>
              </w:rPr>
              <w:t>That the Court order the parties to participate in mediation, to try to resolve this matter; and</w:t>
            </w:r>
          </w:p>
        </w:tc>
      </w:tr>
      <w:tr w:rsidR="00951D60" w:rsidTr="00C84787">
        <w:tc>
          <w:tcPr>
            <w:tcW w:w="1008" w:type="dxa"/>
          </w:tcPr>
          <w:p w:rsidR="00951D60" w:rsidRDefault="00951D60" w:rsidP="00C84787">
            <w:pPr>
              <w:spacing w:after="240"/>
              <w:jc w:val="right"/>
              <w:rPr>
                <w:sz w:val="26"/>
              </w:rPr>
            </w:pPr>
            <w:r>
              <w:rPr>
                <w:sz w:val="26"/>
              </w:rPr>
              <w:t xml:space="preserve">  </w:t>
            </w:r>
            <w:sdt>
              <w:sdtPr>
                <w:rPr>
                  <w:sz w:val="26"/>
                </w:rPr>
                <w:id w:val="-153301865"/>
                <w14:checkbox>
                  <w14:checked w14:val="0"/>
                  <w14:checkedState w14:val="2612" w14:font="MS Gothic"/>
                  <w14:uncheckedState w14:val="2610" w14:font="MS Gothic"/>
                </w14:checkbox>
              </w:sdtPr>
              <w:sdtEndPr/>
              <w:sdtContent>
                <w:r>
                  <w:rPr>
                    <w:rFonts w:ascii="MS Gothic" w:eastAsia="MS Gothic" w:hAnsi="MS Gothic" w:hint="eastAsia"/>
                    <w:sz w:val="26"/>
                  </w:rPr>
                  <w:t>☐</w:t>
                </w:r>
              </w:sdtContent>
            </w:sdt>
            <w:r>
              <w:rPr>
                <w:sz w:val="26"/>
              </w:rPr>
              <w:t xml:space="preserve"> (l)</w:t>
            </w:r>
          </w:p>
        </w:tc>
        <w:tc>
          <w:tcPr>
            <w:tcW w:w="8568" w:type="dxa"/>
          </w:tcPr>
          <w:p w:rsidR="00951D60" w:rsidRDefault="00C84787" w:rsidP="00C84787">
            <w:pPr>
              <w:widowControl w:val="0"/>
              <w:spacing w:after="240"/>
              <w:rPr>
                <w:sz w:val="26"/>
              </w:rPr>
            </w:pPr>
            <w:r>
              <w:rPr>
                <w:sz w:val="26"/>
              </w:rPr>
              <w:t>That the Court order any and all other relief that the Court finds appropriate.</w:t>
            </w:r>
          </w:p>
        </w:tc>
      </w:tr>
    </w:tbl>
    <w:p w:rsidR="00CC7B9F" w:rsidRDefault="00CC7B9F" w:rsidP="00CC7B9F">
      <w:pPr>
        <w:widowControl w:val="0"/>
        <w:ind w:left="180" w:hanging="270"/>
        <w:rPr>
          <w:sz w:val="26"/>
        </w:rPr>
      </w:pPr>
    </w:p>
    <w:p w:rsidR="00CC7B9F" w:rsidRDefault="00CC7B9F" w:rsidP="00CC7B9F">
      <w:pPr>
        <w:widowControl w:val="0"/>
        <w:rPr>
          <w:sz w:val="26"/>
        </w:rPr>
      </w:pPr>
    </w:p>
    <w:p w:rsidR="00CC7B9F" w:rsidRDefault="00CC7B9F" w:rsidP="00CC7B9F">
      <w:pPr>
        <w:rPr>
          <w:sz w:val="26"/>
        </w:rPr>
      </w:pPr>
    </w:p>
    <w:tbl>
      <w:tblPr>
        <w:tblStyle w:val="TableGrid"/>
        <w:tblW w:w="0" w:type="auto"/>
        <w:tblLayout w:type="fixed"/>
        <w:tblLook w:val="04A0" w:firstRow="1" w:lastRow="0" w:firstColumn="1" w:lastColumn="0" w:noHBand="0" w:noVBand="1"/>
      </w:tblPr>
      <w:tblGrid>
        <w:gridCol w:w="918"/>
        <w:gridCol w:w="2250"/>
        <w:gridCol w:w="1080"/>
        <w:gridCol w:w="5328"/>
      </w:tblGrid>
      <w:tr w:rsidR="0053002D" w:rsidTr="00231D1E">
        <w:trPr>
          <w:trHeight w:val="810"/>
        </w:trPr>
        <w:tc>
          <w:tcPr>
            <w:tcW w:w="918" w:type="dxa"/>
            <w:tcBorders>
              <w:top w:val="nil"/>
              <w:left w:val="nil"/>
              <w:bottom w:val="nil"/>
              <w:right w:val="nil"/>
            </w:tcBorders>
            <w:vAlign w:val="bottom"/>
          </w:tcPr>
          <w:p w:rsidR="0053002D" w:rsidRPr="002E5970" w:rsidRDefault="0053002D" w:rsidP="00231D1E">
            <w:pPr>
              <w:rPr>
                <w:b/>
                <w:bCs/>
                <w:szCs w:val="24"/>
              </w:rPr>
            </w:pPr>
            <w:r w:rsidRPr="002E5970">
              <w:rPr>
                <w:b/>
                <w:bCs/>
                <w:szCs w:val="24"/>
              </w:rPr>
              <w:br w:type="page"/>
            </w:r>
            <w:r w:rsidRPr="002E5970">
              <w:rPr>
                <w:bCs/>
                <w:szCs w:val="24"/>
              </w:rPr>
              <w:t>Dated:</w:t>
            </w:r>
          </w:p>
        </w:tc>
        <w:tc>
          <w:tcPr>
            <w:tcW w:w="2250" w:type="dxa"/>
            <w:tcBorders>
              <w:top w:val="nil"/>
              <w:left w:val="nil"/>
              <w:bottom w:val="single" w:sz="4" w:space="0" w:color="auto"/>
              <w:right w:val="nil"/>
            </w:tcBorders>
            <w:vAlign w:val="bottom"/>
          </w:tcPr>
          <w:p w:rsidR="0053002D" w:rsidRPr="002E5970" w:rsidRDefault="0053002D" w:rsidP="00231D1E">
            <w:pPr>
              <w:spacing w:after="200" w:line="276" w:lineRule="auto"/>
              <w:rPr>
                <w:b/>
                <w:bCs/>
                <w:szCs w:val="24"/>
              </w:rPr>
            </w:pPr>
          </w:p>
        </w:tc>
        <w:tc>
          <w:tcPr>
            <w:tcW w:w="1080" w:type="dxa"/>
            <w:tcBorders>
              <w:top w:val="nil"/>
              <w:left w:val="nil"/>
              <w:bottom w:val="nil"/>
              <w:right w:val="nil"/>
            </w:tcBorders>
            <w:vAlign w:val="bottom"/>
          </w:tcPr>
          <w:p w:rsidR="0053002D" w:rsidRPr="002E5970" w:rsidRDefault="0053002D" w:rsidP="00231D1E">
            <w:pPr>
              <w:rPr>
                <w:bCs/>
                <w:szCs w:val="24"/>
              </w:rPr>
            </w:pPr>
          </w:p>
        </w:tc>
        <w:tc>
          <w:tcPr>
            <w:tcW w:w="5328" w:type="dxa"/>
            <w:tcBorders>
              <w:top w:val="nil"/>
              <w:left w:val="nil"/>
              <w:right w:val="nil"/>
            </w:tcBorders>
            <w:vAlign w:val="bottom"/>
          </w:tcPr>
          <w:p w:rsidR="0053002D" w:rsidRPr="002E5970" w:rsidRDefault="0053002D" w:rsidP="00231D1E">
            <w:pPr>
              <w:rPr>
                <w:bCs/>
                <w:szCs w:val="24"/>
              </w:rPr>
            </w:pPr>
          </w:p>
        </w:tc>
      </w:tr>
      <w:tr w:rsidR="0053002D" w:rsidTr="00231D1E">
        <w:tc>
          <w:tcPr>
            <w:tcW w:w="918" w:type="dxa"/>
            <w:vMerge w:val="restart"/>
            <w:tcBorders>
              <w:top w:val="nil"/>
              <w:left w:val="nil"/>
              <w:bottom w:val="nil"/>
              <w:right w:val="nil"/>
            </w:tcBorders>
          </w:tcPr>
          <w:p w:rsidR="0053002D" w:rsidRPr="002E5970" w:rsidRDefault="0053002D" w:rsidP="00231D1E">
            <w:pPr>
              <w:spacing w:after="200" w:line="276" w:lineRule="auto"/>
              <w:rPr>
                <w:b/>
                <w:bCs/>
              </w:rPr>
            </w:pPr>
          </w:p>
        </w:tc>
        <w:tc>
          <w:tcPr>
            <w:tcW w:w="2250" w:type="dxa"/>
            <w:vMerge w:val="restart"/>
            <w:tcBorders>
              <w:top w:val="single" w:sz="4" w:space="0" w:color="auto"/>
              <w:left w:val="nil"/>
              <w:right w:val="nil"/>
            </w:tcBorders>
          </w:tcPr>
          <w:p w:rsidR="0053002D" w:rsidRPr="002E5970" w:rsidRDefault="0053002D" w:rsidP="00231D1E">
            <w:pPr>
              <w:spacing w:after="200" w:line="276" w:lineRule="auto"/>
              <w:rPr>
                <w:b/>
                <w:bCs/>
                <w:szCs w:val="24"/>
              </w:rPr>
            </w:pPr>
          </w:p>
        </w:tc>
        <w:tc>
          <w:tcPr>
            <w:tcW w:w="1080" w:type="dxa"/>
            <w:tcBorders>
              <w:top w:val="nil"/>
              <w:left w:val="nil"/>
              <w:bottom w:val="nil"/>
              <w:right w:val="nil"/>
            </w:tcBorders>
            <w:vAlign w:val="bottom"/>
          </w:tcPr>
          <w:p w:rsidR="0053002D" w:rsidRPr="002E5970" w:rsidRDefault="0053002D" w:rsidP="00231D1E">
            <w:pPr>
              <w:rPr>
                <w:bCs/>
                <w:szCs w:val="24"/>
              </w:rPr>
            </w:pPr>
          </w:p>
        </w:tc>
        <w:tc>
          <w:tcPr>
            <w:tcW w:w="5328" w:type="dxa"/>
            <w:tcBorders>
              <w:top w:val="nil"/>
              <w:left w:val="nil"/>
              <w:bottom w:val="nil"/>
              <w:right w:val="nil"/>
            </w:tcBorders>
          </w:tcPr>
          <w:p w:rsidR="0053002D" w:rsidRPr="00DA5943" w:rsidRDefault="0053002D" w:rsidP="00A767DA">
            <w:pPr>
              <w:rPr>
                <w:bCs/>
                <w:sz w:val="22"/>
                <w:szCs w:val="22"/>
              </w:rPr>
            </w:pPr>
            <w:r w:rsidRPr="00DA5943">
              <w:rPr>
                <w:rFonts w:eastAsia="PMingLiU"/>
                <w:sz w:val="22"/>
                <w:szCs w:val="22"/>
              </w:rPr>
              <w:t>Plaintiff</w:t>
            </w:r>
            <w:r w:rsidRPr="00DA5943">
              <w:rPr>
                <w:bCs/>
                <w:sz w:val="22"/>
                <w:szCs w:val="22"/>
              </w:rPr>
              <w:t xml:space="preserve"> </w:t>
            </w:r>
            <w:r w:rsidRPr="00DA5943">
              <w:rPr>
                <w:bCs/>
                <w:i/>
                <w:sz w:val="22"/>
                <w:szCs w:val="22"/>
              </w:rPr>
              <w:t>Pro se</w:t>
            </w:r>
          </w:p>
        </w:tc>
      </w:tr>
      <w:tr w:rsidR="0053002D" w:rsidTr="00231D1E">
        <w:tc>
          <w:tcPr>
            <w:tcW w:w="918" w:type="dxa"/>
            <w:vMerge/>
            <w:tcBorders>
              <w:top w:val="nil"/>
              <w:left w:val="nil"/>
              <w:bottom w:val="nil"/>
              <w:right w:val="nil"/>
            </w:tcBorders>
          </w:tcPr>
          <w:p w:rsidR="0053002D" w:rsidRPr="002E5970" w:rsidRDefault="0053002D" w:rsidP="00231D1E">
            <w:pPr>
              <w:spacing w:after="200" w:line="276" w:lineRule="auto"/>
              <w:rPr>
                <w:b/>
                <w:bCs/>
              </w:rPr>
            </w:pPr>
          </w:p>
        </w:tc>
        <w:tc>
          <w:tcPr>
            <w:tcW w:w="2250" w:type="dxa"/>
            <w:vMerge/>
            <w:tcBorders>
              <w:left w:val="nil"/>
              <w:right w:val="nil"/>
            </w:tcBorders>
          </w:tcPr>
          <w:p w:rsidR="0053002D" w:rsidRPr="002E5970" w:rsidRDefault="0053002D" w:rsidP="00231D1E">
            <w:pPr>
              <w:spacing w:after="200" w:line="276" w:lineRule="auto"/>
              <w:rPr>
                <w:b/>
                <w:bCs/>
                <w:szCs w:val="24"/>
              </w:rPr>
            </w:pPr>
          </w:p>
        </w:tc>
        <w:tc>
          <w:tcPr>
            <w:tcW w:w="1080" w:type="dxa"/>
            <w:tcBorders>
              <w:top w:val="nil"/>
              <w:left w:val="nil"/>
              <w:bottom w:val="nil"/>
              <w:right w:val="nil"/>
            </w:tcBorders>
            <w:vAlign w:val="bottom"/>
          </w:tcPr>
          <w:p w:rsidR="0053002D" w:rsidRPr="002E5970" w:rsidRDefault="0053002D" w:rsidP="00231D1E">
            <w:pPr>
              <w:spacing w:before="240"/>
              <w:rPr>
                <w:bCs/>
                <w:szCs w:val="24"/>
              </w:rPr>
            </w:pPr>
            <w:r w:rsidRPr="002E5970">
              <w:rPr>
                <w:bCs/>
                <w:szCs w:val="24"/>
              </w:rPr>
              <w:t>Name:</w:t>
            </w:r>
          </w:p>
        </w:tc>
        <w:tc>
          <w:tcPr>
            <w:tcW w:w="5328" w:type="dxa"/>
            <w:tcBorders>
              <w:top w:val="nil"/>
              <w:left w:val="nil"/>
              <w:right w:val="nil"/>
            </w:tcBorders>
            <w:vAlign w:val="bottom"/>
          </w:tcPr>
          <w:p w:rsidR="0053002D" w:rsidRPr="002E5970" w:rsidRDefault="0053002D" w:rsidP="00231D1E">
            <w:pPr>
              <w:spacing w:before="240"/>
              <w:rPr>
                <w:bCs/>
                <w:szCs w:val="24"/>
              </w:rPr>
            </w:pPr>
            <w:r w:rsidRPr="002E5970">
              <w:rPr>
                <w:bCs/>
                <w:szCs w:val="24"/>
              </w:rPr>
              <w:fldChar w:fldCharType="begin">
                <w:ffData>
                  <w:name w:val="Text39"/>
                  <w:enabled/>
                  <w:calcOnExit w:val="0"/>
                  <w:textInput/>
                </w:ffData>
              </w:fldChar>
            </w:r>
            <w:r w:rsidRPr="002E5970">
              <w:rPr>
                <w:bCs/>
                <w:szCs w:val="24"/>
              </w:rPr>
              <w:instrText xml:space="preserve"> FORMTEXT </w:instrText>
            </w:r>
            <w:r w:rsidRPr="002E5970">
              <w:rPr>
                <w:bCs/>
                <w:szCs w:val="24"/>
              </w:rPr>
            </w:r>
            <w:r w:rsidRPr="002E5970">
              <w:rPr>
                <w:bCs/>
                <w:szCs w:val="24"/>
              </w:rPr>
              <w:fldChar w:fldCharType="separate"/>
            </w:r>
            <w:r w:rsidRPr="002E5970">
              <w:rPr>
                <w:bCs/>
                <w:noProof/>
                <w:szCs w:val="24"/>
              </w:rPr>
              <w:t> </w:t>
            </w:r>
            <w:r w:rsidRPr="002E5970">
              <w:rPr>
                <w:bCs/>
                <w:noProof/>
                <w:szCs w:val="24"/>
              </w:rPr>
              <w:t> </w:t>
            </w:r>
            <w:r w:rsidRPr="002E5970">
              <w:rPr>
                <w:bCs/>
                <w:noProof/>
                <w:szCs w:val="24"/>
              </w:rPr>
              <w:t> </w:t>
            </w:r>
            <w:r w:rsidRPr="002E5970">
              <w:rPr>
                <w:bCs/>
                <w:noProof/>
                <w:szCs w:val="24"/>
              </w:rPr>
              <w:t> </w:t>
            </w:r>
            <w:r w:rsidRPr="002E5970">
              <w:rPr>
                <w:bCs/>
                <w:noProof/>
                <w:szCs w:val="24"/>
              </w:rPr>
              <w:t> </w:t>
            </w:r>
            <w:r w:rsidRPr="002E5970">
              <w:rPr>
                <w:bCs/>
                <w:szCs w:val="24"/>
              </w:rPr>
              <w:fldChar w:fldCharType="end"/>
            </w:r>
          </w:p>
        </w:tc>
      </w:tr>
      <w:tr w:rsidR="0053002D" w:rsidTr="00231D1E">
        <w:tc>
          <w:tcPr>
            <w:tcW w:w="918" w:type="dxa"/>
            <w:vMerge/>
            <w:tcBorders>
              <w:top w:val="nil"/>
              <w:left w:val="nil"/>
              <w:bottom w:val="nil"/>
              <w:right w:val="nil"/>
            </w:tcBorders>
          </w:tcPr>
          <w:p w:rsidR="0053002D" w:rsidRPr="002E5970" w:rsidRDefault="0053002D" w:rsidP="00231D1E">
            <w:pPr>
              <w:spacing w:after="200" w:line="276" w:lineRule="auto"/>
              <w:rPr>
                <w:b/>
                <w:bCs/>
              </w:rPr>
            </w:pPr>
          </w:p>
        </w:tc>
        <w:tc>
          <w:tcPr>
            <w:tcW w:w="2250" w:type="dxa"/>
            <w:vMerge/>
            <w:tcBorders>
              <w:left w:val="nil"/>
              <w:right w:val="nil"/>
            </w:tcBorders>
          </w:tcPr>
          <w:p w:rsidR="0053002D" w:rsidRPr="002E5970" w:rsidRDefault="0053002D" w:rsidP="00231D1E">
            <w:pPr>
              <w:spacing w:after="200" w:line="276" w:lineRule="auto"/>
              <w:rPr>
                <w:b/>
                <w:bCs/>
                <w:szCs w:val="24"/>
              </w:rPr>
            </w:pPr>
          </w:p>
        </w:tc>
        <w:tc>
          <w:tcPr>
            <w:tcW w:w="1080" w:type="dxa"/>
            <w:tcBorders>
              <w:top w:val="nil"/>
              <w:left w:val="nil"/>
              <w:bottom w:val="nil"/>
              <w:right w:val="nil"/>
            </w:tcBorders>
            <w:vAlign w:val="bottom"/>
          </w:tcPr>
          <w:p w:rsidR="0053002D" w:rsidRPr="002E5970" w:rsidRDefault="0053002D" w:rsidP="00231D1E">
            <w:pPr>
              <w:spacing w:before="240"/>
              <w:rPr>
                <w:bCs/>
                <w:szCs w:val="24"/>
              </w:rPr>
            </w:pPr>
            <w:r w:rsidRPr="002E5970">
              <w:rPr>
                <w:bCs/>
                <w:szCs w:val="24"/>
              </w:rPr>
              <w:t>Address:</w:t>
            </w:r>
          </w:p>
        </w:tc>
        <w:tc>
          <w:tcPr>
            <w:tcW w:w="5328" w:type="dxa"/>
            <w:tcBorders>
              <w:left w:val="nil"/>
              <w:right w:val="nil"/>
            </w:tcBorders>
            <w:vAlign w:val="bottom"/>
          </w:tcPr>
          <w:p w:rsidR="0053002D" w:rsidRPr="002E5970" w:rsidRDefault="0053002D" w:rsidP="00231D1E">
            <w:pPr>
              <w:spacing w:before="240"/>
              <w:rPr>
                <w:bCs/>
                <w:szCs w:val="24"/>
              </w:rPr>
            </w:pPr>
            <w:r w:rsidRPr="002E5970">
              <w:rPr>
                <w:bCs/>
                <w:szCs w:val="24"/>
              </w:rPr>
              <w:fldChar w:fldCharType="begin">
                <w:ffData>
                  <w:name w:val="Text39"/>
                  <w:enabled/>
                  <w:calcOnExit w:val="0"/>
                  <w:textInput/>
                </w:ffData>
              </w:fldChar>
            </w:r>
            <w:r w:rsidRPr="002E5970">
              <w:rPr>
                <w:bCs/>
                <w:szCs w:val="24"/>
              </w:rPr>
              <w:instrText xml:space="preserve"> FORMTEXT </w:instrText>
            </w:r>
            <w:r w:rsidRPr="002E5970">
              <w:rPr>
                <w:bCs/>
                <w:szCs w:val="24"/>
              </w:rPr>
            </w:r>
            <w:r w:rsidRPr="002E5970">
              <w:rPr>
                <w:bCs/>
                <w:szCs w:val="24"/>
              </w:rPr>
              <w:fldChar w:fldCharType="separate"/>
            </w:r>
            <w:r w:rsidRPr="002E5970">
              <w:rPr>
                <w:bCs/>
                <w:noProof/>
                <w:szCs w:val="24"/>
              </w:rPr>
              <w:t> </w:t>
            </w:r>
            <w:r w:rsidRPr="002E5970">
              <w:rPr>
                <w:bCs/>
                <w:noProof/>
                <w:szCs w:val="24"/>
              </w:rPr>
              <w:t> </w:t>
            </w:r>
            <w:r w:rsidRPr="002E5970">
              <w:rPr>
                <w:bCs/>
                <w:noProof/>
                <w:szCs w:val="24"/>
              </w:rPr>
              <w:t> </w:t>
            </w:r>
            <w:r w:rsidRPr="002E5970">
              <w:rPr>
                <w:bCs/>
                <w:noProof/>
                <w:szCs w:val="24"/>
              </w:rPr>
              <w:t> </w:t>
            </w:r>
            <w:r w:rsidRPr="002E5970">
              <w:rPr>
                <w:bCs/>
                <w:noProof/>
                <w:szCs w:val="24"/>
              </w:rPr>
              <w:t> </w:t>
            </w:r>
            <w:r w:rsidRPr="002E5970">
              <w:rPr>
                <w:bCs/>
                <w:szCs w:val="24"/>
              </w:rPr>
              <w:fldChar w:fldCharType="end"/>
            </w:r>
          </w:p>
        </w:tc>
      </w:tr>
      <w:tr w:rsidR="0053002D" w:rsidTr="00231D1E">
        <w:tc>
          <w:tcPr>
            <w:tcW w:w="918" w:type="dxa"/>
            <w:vMerge/>
            <w:tcBorders>
              <w:top w:val="nil"/>
              <w:left w:val="nil"/>
              <w:bottom w:val="nil"/>
              <w:right w:val="nil"/>
            </w:tcBorders>
          </w:tcPr>
          <w:p w:rsidR="0053002D" w:rsidRPr="002E5970" w:rsidRDefault="0053002D" w:rsidP="00231D1E">
            <w:pPr>
              <w:spacing w:after="200" w:line="276" w:lineRule="auto"/>
              <w:rPr>
                <w:b/>
                <w:bCs/>
              </w:rPr>
            </w:pPr>
          </w:p>
        </w:tc>
        <w:tc>
          <w:tcPr>
            <w:tcW w:w="2250" w:type="dxa"/>
            <w:vMerge/>
            <w:tcBorders>
              <w:left w:val="nil"/>
              <w:right w:val="nil"/>
            </w:tcBorders>
          </w:tcPr>
          <w:p w:rsidR="0053002D" w:rsidRPr="002E5970" w:rsidRDefault="0053002D" w:rsidP="00231D1E">
            <w:pPr>
              <w:spacing w:after="200" w:line="276" w:lineRule="auto"/>
              <w:rPr>
                <w:b/>
                <w:bCs/>
                <w:szCs w:val="24"/>
              </w:rPr>
            </w:pPr>
          </w:p>
        </w:tc>
        <w:tc>
          <w:tcPr>
            <w:tcW w:w="1080" w:type="dxa"/>
            <w:tcBorders>
              <w:top w:val="nil"/>
              <w:left w:val="nil"/>
              <w:bottom w:val="nil"/>
              <w:right w:val="nil"/>
            </w:tcBorders>
            <w:vAlign w:val="bottom"/>
          </w:tcPr>
          <w:p w:rsidR="0053002D" w:rsidRPr="002E5970" w:rsidRDefault="0053002D" w:rsidP="00231D1E">
            <w:pPr>
              <w:spacing w:before="240"/>
              <w:rPr>
                <w:bCs/>
                <w:szCs w:val="24"/>
              </w:rPr>
            </w:pPr>
          </w:p>
        </w:tc>
        <w:tc>
          <w:tcPr>
            <w:tcW w:w="5328" w:type="dxa"/>
            <w:tcBorders>
              <w:left w:val="nil"/>
              <w:bottom w:val="single" w:sz="4" w:space="0" w:color="auto"/>
              <w:right w:val="nil"/>
            </w:tcBorders>
            <w:vAlign w:val="bottom"/>
          </w:tcPr>
          <w:p w:rsidR="0053002D" w:rsidRPr="002E5970" w:rsidRDefault="0053002D" w:rsidP="00231D1E">
            <w:pPr>
              <w:spacing w:before="240"/>
              <w:rPr>
                <w:bCs/>
                <w:szCs w:val="24"/>
              </w:rPr>
            </w:pPr>
            <w:r w:rsidRPr="002E5970">
              <w:rPr>
                <w:bCs/>
                <w:szCs w:val="24"/>
              </w:rPr>
              <w:fldChar w:fldCharType="begin">
                <w:ffData>
                  <w:name w:val="Text39"/>
                  <w:enabled/>
                  <w:calcOnExit w:val="0"/>
                  <w:textInput/>
                </w:ffData>
              </w:fldChar>
            </w:r>
            <w:r w:rsidRPr="002E5970">
              <w:rPr>
                <w:bCs/>
                <w:szCs w:val="24"/>
              </w:rPr>
              <w:instrText xml:space="preserve"> FORMTEXT </w:instrText>
            </w:r>
            <w:r w:rsidRPr="002E5970">
              <w:rPr>
                <w:bCs/>
                <w:szCs w:val="24"/>
              </w:rPr>
            </w:r>
            <w:r w:rsidRPr="002E5970">
              <w:rPr>
                <w:bCs/>
                <w:szCs w:val="24"/>
              </w:rPr>
              <w:fldChar w:fldCharType="separate"/>
            </w:r>
            <w:r w:rsidRPr="002E5970">
              <w:rPr>
                <w:bCs/>
                <w:noProof/>
                <w:szCs w:val="24"/>
              </w:rPr>
              <w:t> </w:t>
            </w:r>
            <w:r w:rsidRPr="002E5970">
              <w:rPr>
                <w:bCs/>
                <w:noProof/>
                <w:szCs w:val="24"/>
              </w:rPr>
              <w:t> </w:t>
            </w:r>
            <w:r w:rsidRPr="002E5970">
              <w:rPr>
                <w:bCs/>
                <w:noProof/>
                <w:szCs w:val="24"/>
              </w:rPr>
              <w:t> </w:t>
            </w:r>
            <w:r w:rsidRPr="002E5970">
              <w:rPr>
                <w:bCs/>
                <w:noProof/>
                <w:szCs w:val="24"/>
              </w:rPr>
              <w:t> </w:t>
            </w:r>
            <w:r w:rsidRPr="002E5970">
              <w:rPr>
                <w:bCs/>
                <w:noProof/>
                <w:szCs w:val="24"/>
              </w:rPr>
              <w:t> </w:t>
            </w:r>
            <w:r w:rsidRPr="002E5970">
              <w:rPr>
                <w:bCs/>
                <w:szCs w:val="24"/>
              </w:rPr>
              <w:fldChar w:fldCharType="end"/>
            </w:r>
          </w:p>
        </w:tc>
      </w:tr>
      <w:tr w:rsidR="0053002D" w:rsidTr="00231D1E">
        <w:trPr>
          <w:trHeight w:hRule="exact" w:val="361"/>
        </w:trPr>
        <w:tc>
          <w:tcPr>
            <w:tcW w:w="918" w:type="dxa"/>
            <w:vMerge/>
            <w:tcBorders>
              <w:top w:val="nil"/>
              <w:left w:val="nil"/>
              <w:bottom w:val="nil"/>
              <w:right w:val="nil"/>
            </w:tcBorders>
          </w:tcPr>
          <w:p w:rsidR="0053002D" w:rsidRPr="002E5970" w:rsidRDefault="0053002D" w:rsidP="00231D1E">
            <w:pPr>
              <w:spacing w:line="276" w:lineRule="auto"/>
              <w:rPr>
                <w:b/>
                <w:bCs/>
              </w:rPr>
            </w:pPr>
          </w:p>
        </w:tc>
        <w:tc>
          <w:tcPr>
            <w:tcW w:w="2250" w:type="dxa"/>
            <w:vMerge/>
            <w:tcBorders>
              <w:left w:val="nil"/>
              <w:right w:val="nil"/>
            </w:tcBorders>
          </w:tcPr>
          <w:p w:rsidR="0053002D" w:rsidRPr="002E5970" w:rsidRDefault="0053002D" w:rsidP="00231D1E">
            <w:pPr>
              <w:spacing w:line="276" w:lineRule="auto"/>
              <w:rPr>
                <w:b/>
                <w:bCs/>
                <w:szCs w:val="24"/>
              </w:rPr>
            </w:pPr>
          </w:p>
        </w:tc>
        <w:tc>
          <w:tcPr>
            <w:tcW w:w="1080" w:type="dxa"/>
            <w:tcBorders>
              <w:top w:val="nil"/>
              <w:left w:val="nil"/>
              <w:bottom w:val="nil"/>
              <w:right w:val="nil"/>
            </w:tcBorders>
            <w:vAlign w:val="bottom"/>
          </w:tcPr>
          <w:p w:rsidR="0053002D" w:rsidRPr="002E5970" w:rsidRDefault="0053002D" w:rsidP="00231D1E">
            <w:pPr>
              <w:spacing w:before="240"/>
              <w:rPr>
                <w:bCs/>
                <w:szCs w:val="24"/>
              </w:rPr>
            </w:pPr>
          </w:p>
        </w:tc>
        <w:tc>
          <w:tcPr>
            <w:tcW w:w="5328" w:type="dxa"/>
            <w:tcBorders>
              <w:left w:val="nil"/>
              <w:bottom w:val="nil"/>
              <w:right w:val="nil"/>
            </w:tcBorders>
          </w:tcPr>
          <w:p w:rsidR="0053002D" w:rsidRPr="00DA5943" w:rsidRDefault="0053002D" w:rsidP="00231D1E">
            <w:pPr>
              <w:jc w:val="center"/>
              <w:rPr>
                <w:bCs/>
                <w:sz w:val="18"/>
                <w:szCs w:val="18"/>
              </w:rPr>
            </w:pPr>
            <w:r w:rsidRPr="00DA5943">
              <w:rPr>
                <w:bCs/>
                <w:sz w:val="18"/>
                <w:szCs w:val="18"/>
              </w:rPr>
              <w:t>City, State ZIP</w:t>
            </w:r>
          </w:p>
        </w:tc>
      </w:tr>
      <w:tr w:rsidR="0053002D" w:rsidTr="00231D1E">
        <w:tc>
          <w:tcPr>
            <w:tcW w:w="918" w:type="dxa"/>
            <w:vMerge/>
            <w:tcBorders>
              <w:top w:val="nil"/>
              <w:left w:val="nil"/>
              <w:bottom w:val="nil"/>
              <w:right w:val="nil"/>
            </w:tcBorders>
          </w:tcPr>
          <w:p w:rsidR="0053002D" w:rsidRPr="002E5970" w:rsidRDefault="0053002D" w:rsidP="00231D1E">
            <w:pPr>
              <w:spacing w:after="200" w:line="276" w:lineRule="auto"/>
              <w:rPr>
                <w:b/>
                <w:bCs/>
              </w:rPr>
            </w:pPr>
          </w:p>
        </w:tc>
        <w:tc>
          <w:tcPr>
            <w:tcW w:w="2250" w:type="dxa"/>
            <w:vMerge/>
            <w:tcBorders>
              <w:left w:val="nil"/>
              <w:right w:val="nil"/>
            </w:tcBorders>
          </w:tcPr>
          <w:p w:rsidR="0053002D" w:rsidRPr="002E5970" w:rsidRDefault="0053002D" w:rsidP="00231D1E">
            <w:pPr>
              <w:spacing w:after="200" w:line="276" w:lineRule="auto"/>
              <w:rPr>
                <w:b/>
                <w:bCs/>
                <w:szCs w:val="24"/>
              </w:rPr>
            </w:pPr>
          </w:p>
        </w:tc>
        <w:tc>
          <w:tcPr>
            <w:tcW w:w="1080" w:type="dxa"/>
            <w:tcBorders>
              <w:top w:val="nil"/>
              <w:left w:val="nil"/>
              <w:bottom w:val="nil"/>
              <w:right w:val="nil"/>
            </w:tcBorders>
            <w:vAlign w:val="bottom"/>
          </w:tcPr>
          <w:p w:rsidR="0053002D" w:rsidRPr="002E5970" w:rsidRDefault="0053002D" w:rsidP="00231D1E">
            <w:pPr>
              <w:rPr>
                <w:bCs/>
                <w:szCs w:val="24"/>
              </w:rPr>
            </w:pPr>
            <w:r w:rsidRPr="002E5970">
              <w:rPr>
                <w:bCs/>
                <w:szCs w:val="24"/>
              </w:rPr>
              <w:t>Phone:</w:t>
            </w:r>
          </w:p>
        </w:tc>
        <w:tc>
          <w:tcPr>
            <w:tcW w:w="5328" w:type="dxa"/>
            <w:tcBorders>
              <w:top w:val="nil"/>
              <w:left w:val="nil"/>
              <w:right w:val="nil"/>
            </w:tcBorders>
            <w:vAlign w:val="bottom"/>
          </w:tcPr>
          <w:p w:rsidR="0053002D" w:rsidRPr="002E5970" w:rsidRDefault="0053002D" w:rsidP="00231D1E">
            <w:pPr>
              <w:rPr>
                <w:bCs/>
                <w:szCs w:val="24"/>
              </w:rPr>
            </w:pPr>
            <w:r w:rsidRPr="002E5970">
              <w:rPr>
                <w:bCs/>
                <w:szCs w:val="24"/>
              </w:rPr>
              <w:fldChar w:fldCharType="begin">
                <w:ffData>
                  <w:name w:val="Text39"/>
                  <w:enabled/>
                  <w:calcOnExit w:val="0"/>
                  <w:textInput/>
                </w:ffData>
              </w:fldChar>
            </w:r>
            <w:r w:rsidRPr="002E5970">
              <w:rPr>
                <w:bCs/>
                <w:szCs w:val="24"/>
              </w:rPr>
              <w:instrText xml:space="preserve"> FORMTEXT </w:instrText>
            </w:r>
            <w:r w:rsidRPr="002E5970">
              <w:rPr>
                <w:bCs/>
                <w:szCs w:val="24"/>
              </w:rPr>
            </w:r>
            <w:r w:rsidRPr="002E5970">
              <w:rPr>
                <w:bCs/>
                <w:szCs w:val="24"/>
              </w:rPr>
              <w:fldChar w:fldCharType="separate"/>
            </w:r>
            <w:r w:rsidRPr="002E5970">
              <w:rPr>
                <w:bCs/>
                <w:noProof/>
                <w:szCs w:val="24"/>
              </w:rPr>
              <w:t> </w:t>
            </w:r>
            <w:r w:rsidRPr="002E5970">
              <w:rPr>
                <w:bCs/>
                <w:noProof/>
                <w:szCs w:val="24"/>
              </w:rPr>
              <w:t> </w:t>
            </w:r>
            <w:r w:rsidRPr="002E5970">
              <w:rPr>
                <w:bCs/>
                <w:noProof/>
                <w:szCs w:val="24"/>
              </w:rPr>
              <w:t> </w:t>
            </w:r>
            <w:r w:rsidRPr="002E5970">
              <w:rPr>
                <w:bCs/>
                <w:noProof/>
                <w:szCs w:val="24"/>
              </w:rPr>
              <w:t> </w:t>
            </w:r>
            <w:r w:rsidRPr="002E5970">
              <w:rPr>
                <w:bCs/>
                <w:noProof/>
                <w:szCs w:val="24"/>
              </w:rPr>
              <w:t> </w:t>
            </w:r>
            <w:r w:rsidRPr="002E5970">
              <w:rPr>
                <w:bCs/>
                <w:szCs w:val="24"/>
              </w:rPr>
              <w:fldChar w:fldCharType="end"/>
            </w:r>
          </w:p>
        </w:tc>
      </w:tr>
      <w:tr w:rsidR="0053002D" w:rsidTr="00231D1E">
        <w:tc>
          <w:tcPr>
            <w:tcW w:w="918" w:type="dxa"/>
            <w:vMerge/>
            <w:tcBorders>
              <w:top w:val="nil"/>
              <w:left w:val="nil"/>
              <w:bottom w:val="nil"/>
              <w:right w:val="nil"/>
            </w:tcBorders>
          </w:tcPr>
          <w:p w:rsidR="0053002D" w:rsidRPr="002E5970" w:rsidRDefault="0053002D" w:rsidP="00231D1E">
            <w:pPr>
              <w:spacing w:after="200" w:line="276" w:lineRule="auto"/>
              <w:rPr>
                <w:b/>
                <w:bCs/>
              </w:rPr>
            </w:pPr>
          </w:p>
        </w:tc>
        <w:tc>
          <w:tcPr>
            <w:tcW w:w="2250" w:type="dxa"/>
            <w:vMerge/>
            <w:tcBorders>
              <w:left w:val="nil"/>
              <w:bottom w:val="nil"/>
              <w:right w:val="nil"/>
            </w:tcBorders>
          </w:tcPr>
          <w:p w:rsidR="0053002D" w:rsidRPr="002E5970" w:rsidRDefault="0053002D" w:rsidP="00231D1E">
            <w:pPr>
              <w:spacing w:after="200" w:line="276" w:lineRule="auto"/>
              <w:rPr>
                <w:b/>
                <w:bCs/>
                <w:szCs w:val="24"/>
              </w:rPr>
            </w:pPr>
          </w:p>
        </w:tc>
        <w:tc>
          <w:tcPr>
            <w:tcW w:w="1080" w:type="dxa"/>
            <w:tcBorders>
              <w:top w:val="nil"/>
              <w:left w:val="nil"/>
              <w:bottom w:val="nil"/>
              <w:right w:val="nil"/>
            </w:tcBorders>
            <w:vAlign w:val="bottom"/>
          </w:tcPr>
          <w:p w:rsidR="0053002D" w:rsidRPr="002E5970" w:rsidRDefault="0053002D" w:rsidP="00231D1E">
            <w:pPr>
              <w:spacing w:before="240"/>
              <w:rPr>
                <w:bCs/>
                <w:szCs w:val="24"/>
              </w:rPr>
            </w:pPr>
            <w:r w:rsidRPr="002E5970">
              <w:rPr>
                <w:bCs/>
                <w:szCs w:val="24"/>
              </w:rPr>
              <w:t>Email:</w:t>
            </w:r>
          </w:p>
        </w:tc>
        <w:tc>
          <w:tcPr>
            <w:tcW w:w="5328" w:type="dxa"/>
            <w:tcBorders>
              <w:left w:val="nil"/>
              <w:right w:val="nil"/>
            </w:tcBorders>
            <w:vAlign w:val="bottom"/>
          </w:tcPr>
          <w:p w:rsidR="0053002D" w:rsidRPr="002E5970" w:rsidRDefault="0053002D" w:rsidP="00231D1E">
            <w:pPr>
              <w:spacing w:before="240"/>
              <w:rPr>
                <w:bCs/>
                <w:szCs w:val="24"/>
              </w:rPr>
            </w:pPr>
            <w:r w:rsidRPr="002E5970">
              <w:rPr>
                <w:bCs/>
                <w:szCs w:val="24"/>
              </w:rPr>
              <w:fldChar w:fldCharType="begin">
                <w:ffData>
                  <w:name w:val="Text39"/>
                  <w:enabled/>
                  <w:calcOnExit w:val="0"/>
                  <w:textInput/>
                </w:ffData>
              </w:fldChar>
            </w:r>
            <w:r w:rsidRPr="002E5970">
              <w:rPr>
                <w:bCs/>
                <w:szCs w:val="24"/>
              </w:rPr>
              <w:instrText xml:space="preserve"> FORMTEXT </w:instrText>
            </w:r>
            <w:r w:rsidRPr="002E5970">
              <w:rPr>
                <w:bCs/>
                <w:szCs w:val="24"/>
              </w:rPr>
            </w:r>
            <w:r w:rsidRPr="002E5970">
              <w:rPr>
                <w:bCs/>
                <w:szCs w:val="24"/>
              </w:rPr>
              <w:fldChar w:fldCharType="separate"/>
            </w:r>
            <w:r w:rsidRPr="002E5970">
              <w:rPr>
                <w:bCs/>
                <w:noProof/>
                <w:szCs w:val="24"/>
              </w:rPr>
              <w:t> </w:t>
            </w:r>
            <w:r w:rsidRPr="002E5970">
              <w:rPr>
                <w:bCs/>
                <w:noProof/>
                <w:szCs w:val="24"/>
              </w:rPr>
              <w:t> </w:t>
            </w:r>
            <w:r w:rsidRPr="002E5970">
              <w:rPr>
                <w:bCs/>
                <w:noProof/>
                <w:szCs w:val="24"/>
              </w:rPr>
              <w:t> </w:t>
            </w:r>
            <w:r w:rsidRPr="002E5970">
              <w:rPr>
                <w:bCs/>
                <w:noProof/>
                <w:szCs w:val="24"/>
              </w:rPr>
              <w:t> </w:t>
            </w:r>
            <w:r w:rsidRPr="002E5970">
              <w:rPr>
                <w:bCs/>
                <w:noProof/>
                <w:szCs w:val="24"/>
              </w:rPr>
              <w:t> </w:t>
            </w:r>
            <w:r w:rsidRPr="002E5970">
              <w:rPr>
                <w:bCs/>
                <w:szCs w:val="24"/>
              </w:rPr>
              <w:fldChar w:fldCharType="end"/>
            </w:r>
          </w:p>
        </w:tc>
      </w:tr>
    </w:tbl>
    <w:p w:rsidR="001267AB" w:rsidRDefault="001267AB" w:rsidP="00CC7B9F">
      <w:pPr>
        <w:rPr>
          <w:sz w:val="26"/>
          <w:szCs w:val="26"/>
          <w:u w:val="single"/>
        </w:rPr>
      </w:pPr>
    </w:p>
    <w:p w:rsidR="001267AB" w:rsidRDefault="001267AB" w:rsidP="00CC7B9F"/>
    <w:p w:rsidR="00753D83" w:rsidRDefault="00753D83" w:rsidP="00CC7B9F"/>
    <w:p w:rsidR="00753D83" w:rsidRDefault="00753D83" w:rsidP="00CC7B9F"/>
    <w:p w:rsidR="00753D83" w:rsidRDefault="00753D83">
      <w:pPr>
        <w:spacing w:after="200" w:line="276" w:lineRule="auto"/>
      </w:pPr>
      <w:r>
        <w:br w:type="page"/>
      </w:r>
    </w:p>
    <w:p w:rsidR="00753D83" w:rsidRDefault="00753D83" w:rsidP="00753D83">
      <w:pPr>
        <w:widowControl w:val="0"/>
        <w:jc w:val="center"/>
        <w:rPr>
          <w:sz w:val="26"/>
        </w:rPr>
      </w:pPr>
      <w:r>
        <w:fldChar w:fldCharType="begin"/>
      </w:r>
      <w:r>
        <w:instrText xml:space="preserve"> SEQ CHAPTER \h \r 1</w:instrText>
      </w:r>
      <w:r>
        <w:fldChar w:fldCharType="end"/>
      </w:r>
      <w:r>
        <w:rPr>
          <w:sz w:val="26"/>
        </w:rPr>
        <w:t>SUPERIOR COURT OF GWINNETT COUNTY</w:t>
      </w:r>
    </w:p>
    <w:p w:rsidR="00753D83" w:rsidRDefault="00753D83" w:rsidP="00753D83">
      <w:pPr>
        <w:widowControl w:val="0"/>
        <w:jc w:val="center"/>
        <w:rPr>
          <w:sz w:val="26"/>
        </w:rPr>
      </w:pPr>
      <w:r>
        <w:rPr>
          <w:sz w:val="26"/>
        </w:rPr>
        <w:t>STATE OF GEORGIA</w:t>
      </w:r>
    </w:p>
    <w:p w:rsidR="00753D83" w:rsidRDefault="00753D83" w:rsidP="00753D83">
      <w:pPr>
        <w:widowControl w:val="0"/>
        <w:jc w:val="center"/>
        <w:rPr>
          <w:sz w:val="26"/>
        </w:rPr>
      </w:pPr>
    </w:p>
    <w:tbl>
      <w:tblPr>
        <w:tblW w:w="9084" w:type="dxa"/>
        <w:tblBorders>
          <w:insideV w:val="single" w:sz="4" w:space="0" w:color="auto"/>
        </w:tblBorders>
        <w:tblLayout w:type="fixed"/>
        <w:tblCellMar>
          <w:left w:w="0" w:type="dxa"/>
          <w:right w:w="0" w:type="dxa"/>
        </w:tblCellMar>
        <w:tblLook w:val="0000" w:firstRow="0" w:lastRow="0" w:firstColumn="0" w:lastColumn="0" w:noHBand="0" w:noVBand="0"/>
      </w:tblPr>
      <w:tblGrid>
        <w:gridCol w:w="4542"/>
        <w:gridCol w:w="4542"/>
      </w:tblGrid>
      <w:tr w:rsidR="00753D83" w:rsidRPr="0084065A" w:rsidTr="00F8353C">
        <w:tc>
          <w:tcPr>
            <w:tcW w:w="4542" w:type="dxa"/>
          </w:tcPr>
          <w:p w:rsidR="00753D83" w:rsidRDefault="00753D83" w:rsidP="00F8353C">
            <w:pPr>
              <w:rPr>
                <w:sz w:val="26"/>
                <w:szCs w:val="26"/>
              </w:rPr>
            </w:pPr>
          </w:p>
          <w:tbl>
            <w:tblPr>
              <w:tblW w:w="0" w:type="auto"/>
              <w:tblBorders>
                <w:bottom w:val="single" w:sz="4" w:space="0" w:color="auto"/>
              </w:tblBorders>
              <w:tblLayout w:type="fixed"/>
              <w:tblLook w:val="04A0" w:firstRow="1" w:lastRow="0" w:firstColumn="1" w:lastColumn="0" w:noHBand="0" w:noVBand="1"/>
            </w:tblPr>
            <w:tblGrid>
              <w:gridCol w:w="3865"/>
            </w:tblGrid>
            <w:tr w:rsidR="00753D83" w:rsidTr="00F8353C">
              <w:tc>
                <w:tcPr>
                  <w:tcW w:w="3865" w:type="dxa"/>
                  <w:shd w:val="clear" w:color="auto" w:fill="auto"/>
                </w:tcPr>
                <w:p w:rsidR="00753D83" w:rsidRPr="00ED17A2" w:rsidRDefault="00753D83" w:rsidP="00F8353C">
                  <w:pPr>
                    <w:rPr>
                      <w:sz w:val="26"/>
                      <w:szCs w:val="26"/>
                    </w:rPr>
                  </w:pPr>
                  <w:r w:rsidRPr="00ED17A2">
                    <w:rPr>
                      <w:sz w:val="26"/>
                      <w:szCs w:val="26"/>
                    </w:rPr>
                    <w:fldChar w:fldCharType="begin">
                      <w:ffData>
                        <w:name w:val="Text1"/>
                        <w:enabled/>
                        <w:calcOnExit w:val="0"/>
                        <w:textInput/>
                      </w:ffData>
                    </w:fldChar>
                  </w:r>
                  <w:r w:rsidRPr="00ED17A2">
                    <w:rPr>
                      <w:sz w:val="26"/>
                      <w:szCs w:val="26"/>
                    </w:rPr>
                    <w:instrText xml:space="preserve"> FORMTEXT </w:instrText>
                  </w:r>
                  <w:r w:rsidRPr="00ED17A2">
                    <w:rPr>
                      <w:sz w:val="26"/>
                      <w:szCs w:val="26"/>
                    </w:rPr>
                  </w:r>
                  <w:r w:rsidRPr="00ED17A2">
                    <w:rPr>
                      <w:sz w:val="26"/>
                      <w:szCs w:val="26"/>
                    </w:rPr>
                    <w:fldChar w:fldCharType="separate"/>
                  </w:r>
                  <w:r w:rsidRPr="00ED17A2">
                    <w:rPr>
                      <w:noProof/>
                      <w:sz w:val="26"/>
                      <w:szCs w:val="26"/>
                    </w:rPr>
                    <w:t> </w:t>
                  </w:r>
                  <w:r w:rsidRPr="00ED17A2">
                    <w:rPr>
                      <w:noProof/>
                      <w:sz w:val="26"/>
                      <w:szCs w:val="26"/>
                    </w:rPr>
                    <w:t> </w:t>
                  </w:r>
                  <w:r w:rsidRPr="00ED17A2">
                    <w:rPr>
                      <w:noProof/>
                      <w:sz w:val="26"/>
                      <w:szCs w:val="26"/>
                    </w:rPr>
                    <w:t> </w:t>
                  </w:r>
                  <w:r w:rsidRPr="00ED17A2">
                    <w:rPr>
                      <w:noProof/>
                      <w:sz w:val="26"/>
                      <w:szCs w:val="26"/>
                    </w:rPr>
                    <w:t> </w:t>
                  </w:r>
                  <w:r w:rsidRPr="00ED17A2">
                    <w:rPr>
                      <w:noProof/>
                      <w:sz w:val="26"/>
                      <w:szCs w:val="26"/>
                    </w:rPr>
                    <w:t> </w:t>
                  </w:r>
                  <w:r w:rsidRPr="00ED17A2">
                    <w:rPr>
                      <w:sz w:val="26"/>
                      <w:szCs w:val="26"/>
                    </w:rPr>
                    <w:fldChar w:fldCharType="end"/>
                  </w:r>
                </w:p>
              </w:tc>
            </w:tr>
          </w:tbl>
          <w:p w:rsidR="00753D83" w:rsidRPr="0084065A" w:rsidRDefault="00753D83" w:rsidP="00F8353C">
            <w:pPr>
              <w:rPr>
                <w:sz w:val="26"/>
                <w:szCs w:val="26"/>
              </w:rPr>
            </w:pPr>
          </w:p>
          <w:p w:rsidR="00753D83" w:rsidRPr="0084065A" w:rsidRDefault="00753D83" w:rsidP="00F8353C">
            <w:pPr>
              <w:rPr>
                <w:sz w:val="26"/>
                <w:szCs w:val="26"/>
              </w:rPr>
            </w:pPr>
            <w:r w:rsidRPr="0084065A">
              <w:rPr>
                <w:sz w:val="26"/>
                <w:szCs w:val="26"/>
              </w:rPr>
              <w:tab/>
            </w:r>
            <w:r w:rsidRPr="0084065A">
              <w:rPr>
                <w:sz w:val="26"/>
                <w:szCs w:val="26"/>
              </w:rPr>
              <w:tab/>
              <w:t>Plaintiff,</w:t>
            </w:r>
          </w:p>
          <w:p w:rsidR="00753D83" w:rsidRPr="0084065A" w:rsidRDefault="00753D83" w:rsidP="00F8353C">
            <w:pPr>
              <w:rPr>
                <w:sz w:val="26"/>
                <w:szCs w:val="26"/>
              </w:rPr>
            </w:pPr>
            <w:proofErr w:type="gramStart"/>
            <w:r w:rsidRPr="0084065A">
              <w:rPr>
                <w:sz w:val="26"/>
                <w:szCs w:val="26"/>
              </w:rPr>
              <w:t>v</w:t>
            </w:r>
            <w:proofErr w:type="gramEnd"/>
            <w:r w:rsidRPr="0084065A">
              <w:rPr>
                <w:sz w:val="26"/>
                <w:szCs w:val="26"/>
              </w:rPr>
              <w:t>.</w:t>
            </w:r>
          </w:p>
          <w:p w:rsidR="00753D83" w:rsidRPr="0084065A" w:rsidRDefault="00753D83" w:rsidP="00F8353C">
            <w:pPr>
              <w:rPr>
                <w:sz w:val="26"/>
                <w:szCs w:val="26"/>
              </w:rPr>
            </w:pPr>
          </w:p>
          <w:p w:rsidR="00753D83" w:rsidRDefault="00753D83" w:rsidP="00F8353C">
            <w:pPr>
              <w:rPr>
                <w:sz w:val="26"/>
                <w:szCs w:val="26"/>
              </w:rPr>
            </w:pPr>
          </w:p>
          <w:p w:rsidR="00753D83" w:rsidRDefault="00753D83" w:rsidP="00F8353C">
            <w:pPr>
              <w:rPr>
                <w:sz w:val="26"/>
                <w:szCs w:val="26"/>
              </w:rPr>
            </w:pPr>
          </w:p>
          <w:tbl>
            <w:tblPr>
              <w:tblW w:w="0" w:type="auto"/>
              <w:tblBorders>
                <w:bottom w:val="single" w:sz="4" w:space="0" w:color="auto"/>
              </w:tblBorders>
              <w:tblLayout w:type="fixed"/>
              <w:tblLook w:val="04A0" w:firstRow="1" w:lastRow="0" w:firstColumn="1" w:lastColumn="0" w:noHBand="0" w:noVBand="1"/>
            </w:tblPr>
            <w:tblGrid>
              <w:gridCol w:w="3865"/>
            </w:tblGrid>
            <w:tr w:rsidR="00753D83" w:rsidTr="00F8353C">
              <w:tc>
                <w:tcPr>
                  <w:tcW w:w="3865" w:type="dxa"/>
                  <w:shd w:val="clear" w:color="auto" w:fill="auto"/>
                </w:tcPr>
                <w:p w:rsidR="00753D83" w:rsidRPr="00ED17A2" w:rsidRDefault="00753D83" w:rsidP="00F8353C">
                  <w:pPr>
                    <w:rPr>
                      <w:sz w:val="26"/>
                      <w:szCs w:val="26"/>
                    </w:rPr>
                  </w:pPr>
                  <w:r w:rsidRPr="00ED17A2">
                    <w:rPr>
                      <w:sz w:val="26"/>
                      <w:szCs w:val="26"/>
                    </w:rPr>
                    <w:fldChar w:fldCharType="begin">
                      <w:ffData>
                        <w:name w:val="Text2"/>
                        <w:enabled/>
                        <w:calcOnExit w:val="0"/>
                        <w:textInput/>
                      </w:ffData>
                    </w:fldChar>
                  </w:r>
                  <w:r w:rsidRPr="00ED17A2">
                    <w:rPr>
                      <w:sz w:val="26"/>
                      <w:szCs w:val="26"/>
                    </w:rPr>
                    <w:instrText xml:space="preserve"> FORMTEXT </w:instrText>
                  </w:r>
                  <w:r w:rsidRPr="00ED17A2">
                    <w:rPr>
                      <w:sz w:val="26"/>
                      <w:szCs w:val="26"/>
                    </w:rPr>
                  </w:r>
                  <w:r w:rsidRPr="00ED17A2">
                    <w:rPr>
                      <w:sz w:val="26"/>
                      <w:szCs w:val="26"/>
                    </w:rPr>
                    <w:fldChar w:fldCharType="separate"/>
                  </w:r>
                  <w:r w:rsidRPr="00ED17A2">
                    <w:rPr>
                      <w:noProof/>
                      <w:sz w:val="26"/>
                      <w:szCs w:val="26"/>
                    </w:rPr>
                    <w:t> </w:t>
                  </w:r>
                  <w:r w:rsidRPr="00ED17A2">
                    <w:rPr>
                      <w:noProof/>
                      <w:sz w:val="26"/>
                      <w:szCs w:val="26"/>
                    </w:rPr>
                    <w:t> </w:t>
                  </w:r>
                  <w:r w:rsidRPr="00ED17A2">
                    <w:rPr>
                      <w:noProof/>
                      <w:sz w:val="26"/>
                      <w:szCs w:val="26"/>
                    </w:rPr>
                    <w:t> </w:t>
                  </w:r>
                  <w:r w:rsidRPr="00ED17A2">
                    <w:rPr>
                      <w:noProof/>
                      <w:sz w:val="26"/>
                      <w:szCs w:val="26"/>
                    </w:rPr>
                    <w:t> </w:t>
                  </w:r>
                  <w:r w:rsidRPr="00ED17A2">
                    <w:rPr>
                      <w:noProof/>
                      <w:sz w:val="26"/>
                      <w:szCs w:val="26"/>
                    </w:rPr>
                    <w:t> </w:t>
                  </w:r>
                  <w:r w:rsidRPr="00ED17A2">
                    <w:rPr>
                      <w:sz w:val="26"/>
                      <w:szCs w:val="26"/>
                    </w:rPr>
                    <w:fldChar w:fldCharType="end"/>
                  </w:r>
                </w:p>
              </w:tc>
            </w:tr>
          </w:tbl>
          <w:p w:rsidR="00753D83" w:rsidRPr="0084065A" w:rsidRDefault="00753D83" w:rsidP="00F8353C">
            <w:pPr>
              <w:rPr>
                <w:sz w:val="26"/>
                <w:szCs w:val="26"/>
              </w:rPr>
            </w:pPr>
          </w:p>
          <w:p w:rsidR="00753D83" w:rsidRPr="0084065A" w:rsidRDefault="00753D83" w:rsidP="00F8353C">
            <w:pPr>
              <w:rPr>
                <w:sz w:val="26"/>
                <w:szCs w:val="26"/>
              </w:rPr>
            </w:pPr>
            <w:r w:rsidRPr="0084065A">
              <w:rPr>
                <w:sz w:val="26"/>
                <w:szCs w:val="26"/>
              </w:rPr>
              <w:tab/>
            </w:r>
            <w:r w:rsidRPr="0084065A">
              <w:rPr>
                <w:sz w:val="26"/>
                <w:szCs w:val="26"/>
              </w:rPr>
              <w:tab/>
              <w:t>Defendant.</w:t>
            </w:r>
          </w:p>
        </w:tc>
        <w:tc>
          <w:tcPr>
            <w:tcW w:w="4542" w:type="dxa"/>
          </w:tcPr>
          <w:p w:rsidR="00753D83" w:rsidRPr="0084065A" w:rsidRDefault="00753D83" w:rsidP="00F8353C">
            <w:pPr>
              <w:pStyle w:val="SingleSpacing"/>
              <w:rPr>
                <w:sz w:val="26"/>
                <w:szCs w:val="26"/>
              </w:rPr>
            </w:pPr>
          </w:p>
          <w:p w:rsidR="00753D83" w:rsidRPr="0084065A" w:rsidRDefault="00753D83" w:rsidP="00F8353C">
            <w:pPr>
              <w:pStyle w:val="SingleSpacing"/>
              <w:rPr>
                <w:sz w:val="26"/>
                <w:szCs w:val="26"/>
              </w:rPr>
            </w:pPr>
          </w:p>
          <w:p w:rsidR="00753D83" w:rsidRDefault="00753D83" w:rsidP="00F8353C">
            <w:pPr>
              <w:pStyle w:val="SingleSpacing"/>
              <w:rPr>
                <w:sz w:val="26"/>
                <w:szCs w:val="26"/>
              </w:rPr>
            </w:pPr>
            <w:r w:rsidRPr="0084065A">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2944"/>
            </w:tblGrid>
            <w:tr w:rsidR="00753D83" w:rsidTr="00F8353C">
              <w:tc>
                <w:tcPr>
                  <w:tcW w:w="1578" w:type="dxa"/>
                  <w:tcBorders>
                    <w:top w:val="nil"/>
                    <w:left w:val="nil"/>
                    <w:bottom w:val="nil"/>
                    <w:right w:val="nil"/>
                  </w:tcBorders>
                  <w:shd w:val="clear" w:color="auto" w:fill="auto"/>
                </w:tcPr>
                <w:p w:rsidR="00753D83" w:rsidRPr="00ED17A2" w:rsidRDefault="00753D83" w:rsidP="00F8353C">
                  <w:pPr>
                    <w:rPr>
                      <w:sz w:val="26"/>
                      <w:szCs w:val="26"/>
                    </w:rPr>
                  </w:pPr>
                  <w:r w:rsidRPr="00ED17A2">
                    <w:rPr>
                      <w:sz w:val="26"/>
                      <w:szCs w:val="26"/>
                    </w:rPr>
                    <w:t>Civil Action</w:t>
                  </w:r>
                </w:p>
                <w:p w:rsidR="00753D83" w:rsidRPr="00ED17A2" w:rsidRDefault="00753D83" w:rsidP="00F8353C">
                  <w:pPr>
                    <w:rPr>
                      <w:sz w:val="26"/>
                      <w:szCs w:val="26"/>
                    </w:rPr>
                  </w:pPr>
                  <w:r w:rsidRPr="00ED17A2">
                    <w:rPr>
                      <w:sz w:val="26"/>
                      <w:szCs w:val="26"/>
                    </w:rPr>
                    <w:t>File No.:</w:t>
                  </w:r>
                </w:p>
              </w:tc>
              <w:tc>
                <w:tcPr>
                  <w:tcW w:w="2944" w:type="dxa"/>
                  <w:tcBorders>
                    <w:top w:val="nil"/>
                    <w:left w:val="nil"/>
                    <w:right w:val="nil"/>
                  </w:tcBorders>
                  <w:shd w:val="clear" w:color="auto" w:fill="auto"/>
                </w:tcPr>
                <w:p w:rsidR="00753D83" w:rsidRPr="00ED17A2" w:rsidRDefault="00753D83" w:rsidP="00F8353C">
                  <w:pPr>
                    <w:rPr>
                      <w:sz w:val="26"/>
                      <w:szCs w:val="26"/>
                    </w:rPr>
                  </w:pPr>
                </w:p>
                <w:p w:rsidR="00753D83" w:rsidRPr="00ED17A2" w:rsidRDefault="00753D83" w:rsidP="00F8353C">
                  <w:pPr>
                    <w:rPr>
                      <w:sz w:val="26"/>
                      <w:szCs w:val="26"/>
                    </w:rPr>
                  </w:pPr>
                  <w:r w:rsidRPr="00ED17A2">
                    <w:rPr>
                      <w:sz w:val="26"/>
                      <w:szCs w:val="26"/>
                    </w:rPr>
                    <w:fldChar w:fldCharType="begin">
                      <w:ffData>
                        <w:name w:val="Text3"/>
                        <w:enabled/>
                        <w:calcOnExit w:val="0"/>
                        <w:textInput/>
                      </w:ffData>
                    </w:fldChar>
                  </w:r>
                  <w:r w:rsidRPr="00ED17A2">
                    <w:rPr>
                      <w:sz w:val="26"/>
                      <w:szCs w:val="26"/>
                    </w:rPr>
                    <w:instrText xml:space="preserve"> FORMTEXT </w:instrText>
                  </w:r>
                  <w:r w:rsidRPr="00ED17A2">
                    <w:rPr>
                      <w:sz w:val="26"/>
                      <w:szCs w:val="26"/>
                    </w:rPr>
                  </w:r>
                  <w:r w:rsidRPr="00ED17A2">
                    <w:rPr>
                      <w:sz w:val="26"/>
                      <w:szCs w:val="26"/>
                    </w:rPr>
                    <w:fldChar w:fldCharType="separate"/>
                  </w:r>
                  <w:r w:rsidRPr="00ED17A2">
                    <w:rPr>
                      <w:noProof/>
                      <w:sz w:val="26"/>
                      <w:szCs w:val="26"/>
                    </w:rPr>
                    <w:t> </w:t>
                  </w:r>
                  <w:r w:rsidRPr="00ED17A2">
                    <w:rPr>
                      <w:noProof/>
                      <w:sz w:val="26"/>
                      <w:szCs w:val="26"/>
                    </w:rPr>
                    <w:t> </w:t>
                  </w:r>
                  <w:r w:rsidRPr="00ED17A2">
                    <w:rPr>
                      <w:noProof/>
                      <w:sz w:val="26"/>
                      <w:szCs w:val="26"/>
                    </w:rPr>
                    <w:t> </w:t>
                  </w:r>
                  <w:r w:rsidRPr="00ED17A2">
                    <w:rPr>
                      <w:noProof/>
                      <w:sz w:val="26"/>
                      <w:szCs w:val="26"/>
                    </w:rPr>
                    <w:t> </w:t>
                  </w:r>
                  <w:r w:rsidRPr="00ED17A2">
                    <w:rPr>
                      <w:noProof/>
                      <w:sz w:val="26"/>
                      <w:szCs w:val="26"/>
                    </w:rPr>
                    <w:t> </w:t>
                  </w:r>
                  <w:r w:rsidRPr="00ED17A2">
                    <w:rPr>
                      <w:sz w:val="26"/>
                      <w:szCs w:val="26"/>
                    </w:rPr>
                    <w:fldChar w:fldCharType="end"/>
                  </w:r>
                </w:p>
              </w:tc>
            </w:tr>
          </w:tbl>
          <w:p w:rsidR="00753D83" w:rsidRPr="0084065A" w:rsidRDefault="00753D83" w:rsidP="00F8353C">
            <w:pPr>
              <w:rPr>
                <w:sz w:val="26"/>
                <w:szCs w:val="26"/>
              </w:rPr>
            </w:pPr>
          </w:p>
        </w:tc>
      </w:tr>
    </w:tbl>
    <w:p w:rsidR="00753D83" w:rsidRDefault="00753D83" w:rsidP="00753D83"/>
    <w:p w:rsidR="00753D83" w:rsidRDefault="00753D83" w:rsidP="00753D83">
      <w:pPr>
        <w:jc w:val="center"/>
        <w:rPr>
          <w:b/>
          <w:sz w:val="30"/>
          <w:szCs w:val="30"/>
        </w:rPr>
      </w:pPr>
      <w:r w:rsidRPr="00F34C72">
        <w:rPr>
          <w:b/>
          <w:sz w:val="30"/>
          <w:szCs w:val="30"/>
        </w:rPr>
        <w:t>VERIFICATION</w:t>
      </w:r>
    </w:p>
    <w:p w:rsidR="00753D83" w:rsidRDefault="00753D83" w:rsidP="00753D83">
      <w:pPr>
        <w:rPr>
          <w:b/>
          <w:sz w:val="30"/>
          <w:szCs w:val="30"/>
        </w:rPr>
      </w:pPr>
    </w:p>
    <w:p w:rsidR="00753D83" w:rsidRPr="00F34C72" w:rsidRDefault="00753D83" w:rsidP="00753D83">
      <w:pPr>
        <w:spacing w:line="480" w:lineRule="auto"/>
        <w:rPr>
          <w:sz w:val="26"/>
          <w:szCs w:val="26"/>
        </w:rPr>
      </w:pPr>
      <w:r>
        <w:rPr>
          <w:sz w:val="30"/>
          <w:szCs w:val="30"/>
        </w:rPr>
        <w:tab/>
      </w:r>
      <w:r w:rsidRPr="00F34C72">
        <w:rPr>
          <w:sz w:val="26"/>
          <w:szCs w:val="26"/>
        </w:rPr>
        <w:t xml:space="preserve">I am the Plaintiff filing this action. I swear or affirm that I have read the </w:t>
      </w:r>
      <w:r w:rsidRPr="00F34C72">
        <w:rPr>
          <w:i/>
          <w:sz w:val="26"/>
          <w:szCs w:val="26"/>
        </w:rPr>
        <w:t>Complaint for Divorce with</w:t>
      </w:r>
      <w:r>
        <w:rPr>
          <w:i/>
          <w:sz w:val="26"/>
          <w:szCs w:val="26"/>
        </w:rPr>
        <w:t>out</w:t>
      </w:r>
      <w:r w:rsidRPr="00F34C72">
        <w:rPr>
          <w:i/>
          <w:sz w:val="26"/>
          <w:szCs w:val="26"/>
        </w:rPr>
        <w:t xml:space="preserve"> Minor Children</w:t>
      </w:r>
      <w:r w:rsidRPr="00F34C72">
        <w:rPr>
          <w:sz w:val="26"/>
          <w:szCs w:val="26"/>
        </w:rPr>
        <w:t xml:space="preserve"> and that the facts contained within my </w:t>
      </w:r>
      <w:r w:rsidRPr="00F34C72">
        <w:rPr>
          <w:i/>
          <w:sz w:val="26"/>
          <w:szCs w:val="26"/>
        </w:rPr>
        <w:t xml:space="preserve">Complaint </w:t>
      </w:r>
      <w:r w:rsidRPr="00F34C72">
        <w:rPr>
          <w:sz w:val="26"/>
          <w:szCs w:val="26"/>
        </w:rPr>
        <w:t>are true and correct.</w:t>
      </w:r>
    </w:p>
    <w:p w:rsidR="00753D83" w:rsidRDefault="00753D83" w:rsidP="00753D83">
      <w:pPr>
        <w:rPr>
          <w:sz w:val="30"/>
          <w:szCs w:val="30"/>
        </w:rPr>
      </w:pPr>
    </w:p>
    <w:p w:rsidR="00753D83" w:rsidRDefault="00753D83" w:rsidP="00753D83">
      <w:pPr>
        <w:rPr>
          <w:sz w:val="30"/>
          <w:szCs w:val="30"/>
        </w:rPr>
      </w:pP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u w:val="single"/>
        </w:rPr>
        <w:tab/>
      </w:r>
      <w:r>
        <w:rPr>
          <w:sz w:val="30"/>
          <w:szCs w:val="30"/>
          <w:u w:val="single"/>
        </w:rPr>
        <w:tab/>
      </w:r>
      <w:r>
        <w:rPr>
          <w:sz w:val="30"/>
          <w:szCs w:val="30"/>
          <w:u w:val="single"/>
        </w:rPr>
        <w:tab/>
      </w:r>
      <w:r>
        <w:rPr>
          <w:sz w:val="30"/>
          <w:szCs w:val="30"/>
          <w:u w:val="single"/>
        </w:rPr>
        <w:tab/>
      </w:r>
      <w:r>
        <w:rPr>
          <w:sz w:val="30"/>
          <w:szCs w:val="30"/>
          <w:u w:val="single"/>
        </w:rPr>
        <w:tab/>
      </w:r>
      <w:r>
        <w:rPr>
          <w:sz w:val="30"/>
          <w:szCs w:val="30"/>
          <w:u w:val="single"/>
        </w:rPr>
        <w:tab/>
      </w:r>
    </w:p>
    <w:p w:rsidR="00753D83" w:rsidRDefault="00753D83" w:rsidP="00753D83">
      <w:pPr>
        <w:rPr>
          <w:i/>
          <w:sz w:val="18"/>
          <w:szCs w:val="18"/>
        </w:rPr>
      </w:pP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rPr>
        <w:tab/>
        <w:t xml:space="preserve">Plaintiff </w:t>
      </w:r>
      <w:r w:rsidRPr="00F34C72">
        <w:rPr>
          <w:i/>
          <w:sz w:val="18"/>
          <w:szCs w:val="18"/>
        </w:rPr>
        <w:t>[signature]</w:t>
      </w:r>
    </w:p>
    <w:p w:rsidR="00753D83" w:rsidRDefault="00753D83" w:rsidP="00753D83">
      <w:pPr>
        <w:rPr>
          <w:i/>
          <w:sz w:val="18"/>
          <w:szCs w:val="18"/>
        </w:rPr>
      </w:pPr>
    </w:p>
    <w:p w:rsidR="00753D83" w:rsidRDefault="00753D83" w:rsidP="00753D83">
      <w:pPr>
        <w:rPr>
          <w:i/>
          <w:sz w:val="18"/>
          <w:szCs w:val="18"/>
        </w:rPr>
      </w:pPr>
    </w:p>
    <w:p w:rsidR="00753D83" w:rsidRDefault="00753D83" w:rsidP="00753D83">
      <w:pPr>
        <w:rPr>
          <w:sz w:val="26"/>
          <w:szCs w:val="26"/>
        </w:rPr>
      </w:pPr>
    </w:p>
    <w:p w:rsidR="00753D83" w:rsidRDefault="00753D83" w:rsidP="00753D83">
      <w:pPr>
        <w:rPr>
          <w:sz w:val="26"/>
          <w:szCs w:val="26"/>
        </w:rPr>
      </w:pPr>
    </w:p>
    <w:p w:rsidR="00753D83" w:rsidRDefault="00753D83" w:rsidP="00753D83">
      <w:pPr>
        <w:rPr>
          <w:sz w:val="26"/>
          <w:szCs w:val="26"/>
        </w:rPr>
      </w:pPr>
      <w:r>
        <w:rPr>
          <w:sz w:val="26"/>
          <w:szCs w:val="26"/>
        </w:rPr>
        <w:t>SWORN AND AFFIRMED before me this</w:t>
      </w:r>
    </w:p>
    <w:p w:rsidR="00753D83" w:rsidRDefault="00753D83" w:rsidP="00753D83">
      <w:pPr>
        <w:rPr>
          <w:sz w:val="26"/>
          <w:szCs w:val="26"/>
        </w:rPr>
      </w:pPr>
    </w:p>
    <w:p w:rsidR="00753D83" w:rsidRDefault="00753D83" w:rsidP="00753D83">
      <w:pPr>
        <w:rPr>
          <w:sz w:val="26"/>
          <w:szCs w:val="26"/>
        </w:rPr>
      </w:pPr>
      <w:proofErr w:type="gramStart"/>
      <w:r>
        <w:rPr>
          <w:sz w:val="26"/>
          <w:szCs w:val="26"/>
        </w:rPr>
        <w:t>_____day of ____________________20____.</w:t>
      </w:r>
      <w:proofErr w:type="gramEnd"/>
    </w:p>
    <w:p w:rsidR="00753D83" w:rsidRDefault="00753D83" w:rsidP="00753D83">
      <w:pPr>
        <w:rPr>
          <w:sz w:val="26"/>
          <w:szCs w:val="26"/>
        </w:rPr>
      </w:pPr>
    </w:p>
    <w:p w:rsidR="00753D83" w:rsidRDefault="00753D83" w:rsidP="00753D83">
      <w:pPr>
        <w:rPr>
          <w:sz w:val="26"/>
          <w:szCs w:val="26"/>
        </w:rPr>
      </w:pPr>
    </w:p>
    <w:p w:rsidR="00753D83" w:rsidRDefault="00753D83" w:rsidP="00753D83">
      <w:pPr>
        <w:rPr>
          <w:sz w:val="26"/>
          <w:szCs w:val="26"/>
        </w:rPr>
      </w:pPr>
    </w:p>
    <w:p w:rsidR="00753D83" w:rsidRDefault="00753D83" w:rsidP="00753D83">
      <w:pPr>
        <w:rPr>
          <w:sz w:val="26"/>
          <w:szCs w:val="26"/>
        </w:rPr>
      </w:pPr>
    </w:p>
    <w:p w:rsidR="00753D83" w:rsidRDefault="00753D83" w:rsidP="00753D83">
      <w:pPr>
        <w:rPr>
          <w:sz w:val="26"/>
          <w:szCs w:val="26"/>
          <w:u w:val="single"/>
        </w:rPr>
      </w:pP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p>
    <w:p w:rsidR="00753D83" w:rsidRDefault="00753D83" w:rsidP="00753D83">
      <w:pPr>
        <w:rPr>
          <w:sz w:val="26"/>
          <w:szCs w:val="26"/>
        </w:rPr>
      </w:pPr>
      <w:r>
        <w:rPr>
          <w:sz w:val="26"/>
          <w:szCs w:val="26"/>
        </w:rPr>
        <w:t>NOTARY PUBLIC</w:t>
      </w:r>
    </w:p>
    <w:p w:rsidR="00753D83" w:rsidRDefault="00753D83" w:rsidP="00753D83">
      <w:pPr>
        <w:rPr>
          <w:sz w:val="26"/>
          <w:szCs w:val="26"/>
        </w:rPr>
      </w:pPr>
      <w:r>
        <w:rPr>
          <w:sz w:val="26"/>
          <w:szCs w:val="26"/>
        </w:rPr>
        <w:br w:type="page"/>
      </w:r>
    </w:p>
    <w:p w:rsidR="00824515" w:rsidRDefault="00824515" w:rsidP="00437BDE">
      <w:pPr>
        <w:tabs>
          <w:tab w:val="left" w:pos="4320"/>
        </w:tabs>
        <w:jc w:val="center"/>
        <w:rPr>
          <w:rFonts w:ascii="Arial" w:hAnsi="Arial" w:cs="Arial"/>
          <w:sz w:val="22"/>
          <w:szCs w:val="22"/>
        </w:rPr>
      </w:pPr>
    </w:p>
    <w:p w:rsidR="00824515" w:rsidRDefault="00824515" w:rsidP="007C3ADA">
      <w:pPr>
        <w:jc w:val="center"/>
        <w:rPr>
          <w:rFonts w:asciiTheme="majorHAnsi" w:hAnsiTheme="majorHAnsi" w:cstheme="majorHAnsi"/>
          <w:b/>
          <w:sz w:val="36"/>
          <w:szCs w:val="36"/>
        </w:rPr>
      </w:pPr>
      <w:r>
        <w:rPr>
          <w:rFonts w:asciiTheme="majorHAnsi" w:hAnsiTheme="majorHAnsi" w:cstheme="majorHAnsi"/>
          <w:b/>
          <w:sz w:val="36"/>
          <w:szCs w:val="36"/>
        </w:rPr>
        <w:t>FINANCIAL AFFIDAVIT</w:t>
      </w:r>
    </w:p>
    <w:p w:rsidR="00824515" w:rsidRPr="007C3ADA" w:rsidRDefault="00824515" w:rsidP="007C3ADA">
      <w:pPr>
        <w:jc w:val="center"/>
        <w:rPr>
          <w:rFonts w:asciiTheme="majorHAnsi" w:hAnsiTheme="majorHAnsi" w:cstheme="majorHAnsi"/>
          <w:b/>
          <w:sz w:val="32"/>
          <w:szCs w:val="32"/>
        </w:rPr>
      </w:pPr>
      <w:r w:rsidRPr="007C3ADA">
        <w:rPr>
          <w:rFonts w:asciiTheme="majorHAnsi" w:hAnsiTheme="majorHAnsi" w:cstheme="majorHAnsi"/>
          <w:b/>
          <w:sz w:val="32"/>
          <w:szCs w:val="32"/>
        </w:rPr>
        <w:t>IMPORTANT INFORMATION ABOUT THIS FORM</w:t>
      </w:r>
    </w:p>
    <w:p w:rsidR="00824515" w:rsidRDefault="00824515" w:rsidP="00824515">
      <w:pPr>
        <w:spacing w:after="200" w:line="276" w:lineRule="auto"/>
        <w:jc w:val="center"/>
        <w:rPr>
          <w:rFonts w:asciiTheme="majorHAnsi" w:hAnsiTheme="majorHAnsi" w:cstheme="majorHAnsi"/>
          <w:b/>
          <w:sz w:val="36"/>
          <w:szCs w:val="36"/>
        </w:rPr>
      </w:pPr>
    </w:p>
    <w:p w:rsidR="00824515" w:rsidRPr="008B0D76" w:rsidRDefault="00824515" w:rsidP="00824515">
      <w:pPr>
        <w:spacing w:after="200" w:line="276" w:lineRule="auto"/>
        <w:rPr>
          <w:rFonts w:asciiTheme="majorHAnsi" w:hAnsiTheme="majorHAnsi" w:cstheme="majorHAnsi"/>
          <w:b/>
          <w:color w:val="FF0000"/>
          <w:sz w:val="36"/>
          <w:szCs w:val="36"/>
        </w:rPr>
      </w:pPr>
      <w:r w:rsidRPr="008B0D76">
        <w:rPr>
          <w:rFonts w:asciiTheme="majorHAnsi" w:hAnsiTheme="majorHAnsi" w:cstheme="majorHAnsi"/>
          <w:b/>
          <w:color w:val="FF0000"/>
          <w:sz w:val="36"/>
          <w:szCs w:val="36"/>
          <w:u w:val="single"/>
        </w:rPr>
        <w:t>You need t</w:t>
      </w:r>
      <w:r w:rsidR="00A8746D" w:rsidRPr="008B0D76">
        <w:rPr>
          <w:rFonts w:asciiTheme="majorHAnsi" w:hAnsiTheme="majorHAnsi" w:cstheme="majorHAnsi"/>
          <w:b/>
          <w:color w:val="FF0000"/>
          <w:sz w:val="36"/>
          <w:szCs w:val="36"/>
          <w:u w:val="single"/>
        </w:rPr>
        <w:t xml:space="preserve">o complete the </w:t>
      </w:r>
      <w:r w:rsidR="00A8746D" w:rsidRPr="008B0D76">
        <w:rPr>
          <w:rFonts w:asciiTheme="majorHAnsi" w:hAnsiTheme="majorHAnsi" w:cstheme="majorHAnsi"/>
          <w:b/>
          <w:i/>
          <w:color w:val="FF0000"/>
          <w:sz w:val="36"/>
          <w:szCs w:val="36"/>
          <w:u w:val="single"/>
        </w:rPr>
        <w:t>Financial Affidavit</w:t>
      </w:r>
      <w:r w:rsidRPr="008B0D76">
        <w:rPr>
          <w:rFonts w:asciiTheme="majorHAnsi" w:hAnsiTheme="majorHAnsi" w:cstheme="majorHAnsi"/>
          <w:b/>
          <w:color w:val="FF0000"/>
          <w:sz w:val="36"/>
          <w:szCs w:val="36"/>
          <w:u w:val="single"/>
        </w:rPr>
        <w:t xml:space="preserve"> if you</w:t>
      </w:r>
      <w:r w:rsidR="008B0D76">
        <w:rPr>
          <w:rFonts w:asciiTheme="majorHAnsi" w:hAnsiTheme="majorHAnsi" w:cstheme="majorHAnsi"/>
          <w:b/>
          <w:color w:val="FF0000"/>
          <w:sz w:val="36"/>
          <w:szCs w:val="36"/>
          <w:u w:val="single"/>
        </w:rPr>
        <w:t xml:space="preserve"> and your spouse have not reached an agreement, and you</w:t>
      </w:r>
      <w:r w:rsidRPr="008B0D76">
        <w:rPr>
          <w:rFonts w:asciiTheme="majorHAnsi" w:hAnsiTheme="majorHAnsi" w:cstheme="majorHAnsi"/>
          <w:b/>
          <w:color w:val="FF0000"/>
          <w:sz w:val="36"/>
          <w:szCs w:val="36"/>
          <w:u w:val="single"/>
        </w:rPr>
        <w:t xml:space="preserve"> are </w:t>
      </w:r>
      <w:r w:rsidR="003B7009" w:rsidRPr="008B0D76">
        <w:rPr>
          <w:rFonts w:asciiTheme="majorHAnsi" w:hAnsiTheme="majorHAnsi" w:cstheme="majorHAnsi"/>
          <w:b/>
          <w:color w:val="FF0000"/>
          <w:sz w:val="36"/>
          <w:szCs w:val="36"/>
          <w:u w:val="single"/>
        </w:rPr>
        <w:t>asking the Court for</w:t>
      </w:r>
      <w:r w:rsidRPr="008B0D76">
        <w:rPr>
          <w:rFonts w:asciiTheme="majorHAnsi" w:hAnsiTheme="majorHAnsi" w:cstheme="majorHAnsi"/>
          <w:b/>
          <w:color w:val="FF0000"/>
          <w:sz w:val="36"/>
          <w:szCs w:val="36"/>
          <w:u w:val="single"/>
        </w:rPr>
        <w:t xml:space="preserve"> the following</w:t>
      </w:r>
      <w:r w:rsidRPr="008B0D76">
        <w:rPr>
          <w:rFonts w:asciiTheme="majorHAnsi" w:hAnsiTheme="majorHAnsi" w:cstheme="majorHAnsi"/>
          <w:b/>
          <w:color w:val="FF0000"/>
          <w:sz w:val="36"/>
          <w:szCs w:val="36"/>
        </w:rPr>
        <w:t>:</w:t>
      </w:r>
    </w:p>
    <w:p w:rsidR="00824515" w:rsidRPr="007C3ADA" w:rsidRDefault="00824515" w:rsidP="003B7009">
      <w:pPr>
        <w:spacing w:after="200" w:line="276" w:lineRule="auto"/>
        <w:ind w:left="720"/>
        <w:rPr>
          <w:rFonts w:asciiTheme="majorHAnsi" w:hAnsiTheme="majorHAnsi" w:cstheme="majorHAnsi"/>
          <w:sz w:val="36"/>
          <w:szCs w:val="36"/>
        </w:rPr>
      </w:pPr>
      <w:r w:rsidRPr="007C3ADA">
        <w:rPr>
          <w:rFonts w:asciiTheme="majorHAnsi" w:hAnsiTheme="majorHAnsi" w:cstheme="majorHAnsi"/>
          <w:sz w:val="36"/>
          <w:szCs w:val="36"/>
        </w:rPr>
        <w:t>1)</w:t>
      </w:r>
      <w:r w:rsidRPr="007C3ADA">
        <w:rPr>
          <w:rFonts w:asciiTheme="majorHAnsi" w:hAnsiTheme="majorHAnsi" w:cstheme="majorHAnsi"/>
          <w:sz w:val="36"/>
          <w:szCs w:val="36"/>
        </w:rPr>
        <w:tab/>
      </w:r>
      <w:r w:rsidR="003B7009">
        <w:rPr>
          <w:rFonts w:asciiTheme="majorHAnsi" w:hAnsiTheme="majorHAnsi" w:cstheme="majorHAnsi"/>
          <w:sz w:val="36"/>
          <w:szCs w:val="36"/>
        </w:rPr>
        <w:t>S</w:t>
      </w:r>
      <w:r w:rsidRPr="007C3ADA">
        <w:rPr>
          <w:rFonts w:asciiTheme="majorHAnsi" w:hAnsiTheme="majorHAnsi" w:cstheme="majorHAnsi"/>
          <w:sz w:val="36"/>
          <w:szCs w:val="36"/>
        </w:rPr>
        <w:t>pousal support/alimony</w:t>
      </w:r>
      <w:r w:rsidR="008B0D76">
        <w:rPr>
          <w:rFonts w:asciiTheme="majorHAnsi" w:hAnsiTheme="majorHAnsi" w:cstheme="majorHAnsi"/>
          <w:sz w:val="36"/>
          <w:szCs w:val="36"/>
        </w:rPr>
        <w:t>;</w:t>
      </w:r>
    </w:p>
    <w:p w:rsidR="00824515" w:rsidRPr="007C3ADA" w:rsidRDefault="00824515" w:rsidP="003B7009">
      <w:pPr>
        <w:spacing w:after="200" w:line="276" w:lineRule="auto"/>
        <w:ind w:left="720"/>
        <w:rPr>
          <w:rFonts w:asciiTheme="majorHAnsi" w:hAnsiTheme="majorHAnsi" w:cstheme="majorHAnsi"/>
          <w:sz w:val="36"/>
          <w:szCs w:val="36"/>
        </w:rPr>
      </w:pPr>
      <w:r w:rsidRPr="007C3ADA">
        <w:rPr>
          <w:rFonts w:asciiTheme="majorHAnsi" w:hAnsiTheme="majorHAnsi" w:cstheme="majorHAnsi"/>
          <w:sz w:val="36"/>
          <w:szCs w:val="36"/>
        </w:rPr>
        <w:t>2)</w:t>
      </w:r>
      <w:r w:rsidRPr="007C3ADA">
        <w:rPr>
          <w:rFonts w:asciiTheme="majorHAnsi" w:hAnsiTheme="majorHAnsi" w:cstheme="majorHAnsi"/>
          <w:sz w:val="36"/>
          <w:szCs w:val="36"/>
        </w:rPr>
        <w:tab/>
      </w:r>
      <w:r w:rsidR="003B7009">
        <w:rPr>
          <w:rFonts w:asciiTheme="majorHAnsi" w:hAnsiTheme="majorHAnsi" w:cstheme="majorHAnsi"/>
          <w:sz w:val="36"/>
          <w:szCs w:val="36"/>
        </w:rPr>
        <w:t>D</w:t>
      </w:r>
      <w:r w:rsidRPr="007C3ADA">
        <w:rPr>
          <w:rFonts w:asciiTheme="majorHAnsi" w:hAnsiTheme="majorHAnsi" w:cstheme="majorHAnsi"/>
          <w:sz w:val="36"/>
          <w:szCs w:val="36"/>
        </w:rPr>
        <w:t>ivision of property</w:t>
      </w:r>
      <w:r w:rsidR="00A8746D" w:rsidRPr="007C3ADA">
        <w:rPr>
          <w:rFonts w:asciiTheme="majorHAnsi" w:hAnsiTheme="majorHAnsi" w:cstheme="majorHAnsi"/>
          <w:sz w:val="36"/>
          <w:szCs w:val="36"/>
        </w:rPr>
        <w:t>; or</w:t>
      </w:r>
    </w:p>
    <w:p w:rsidR="00A8746D" w:rsidRDefault="00A8746D" w:rsidP="003E58C8">
      <w:pPr>
        <w:spacing w:after="200" w:line="276" w:lineRule="auto"/>
        <w:ind w:left="720"/>
        <w:rPr>
          <w:rFonts w:asciiTheme="majorHAnsi" w:hAnsiTheme="majorHAnsi" w:cstheme="majorHAnsi"/>
          <w:sz w:val="36"/>
          <w:szCs w:val="36"/>
        </w:rPr>
      </w:pPr>
      <w:r w:rsidRPr="007C3ADA">
        <w:rPr>
          <w:rFonts w:asciiTheme="majorHAnsi" w:hAnsiTheme="majorHAnsi" w:cstheme="majorHAnsi"/>
          <w:sz w:val="36"/>
          <w:szCs w:val="36"/>
        </w:rPr>
        <w:t>3)</w:t>
      </w:r>
      <w:r w:rsidRPr="007C3ADA">
        <w:rPr>
          <w:rFonts w:asciiTheme="majorHAnsi" w:hAnsiTheme="majorHAnsi" w:cstheme="majorHAnsi"/>
          <w:sz w:val="36"/>
          <w:szCs w:val="36"/>
        </w:rPr>
        <w:tab/>
      </w:r>
      <w:r w:rsidR="003B7009">
        <w:rPr>
          <w:rFonts w:asciiTheme="majorHAnsi" w:hAnsiTheme="majorHAnsi" w:cstheme="majorHAnsi"/>
          <w:sz w:val="36"/>
          <w:szCs w:val="36"/>
        </w:rPr>
        <w:t>I</w:t>
      </w:r>
      <w:r w:rsidRPr="007C3ADA">
        <w:rPr>
          <w:rFonts w:asciiTheme="majorHAnsi" w:hAnsiTheme="majorHAnsi" w:cstheme="majorHAnsi"/>
          <w:sz w:val="36"/>
          <w:szCs w:val="36"/>
        </w:rPr>
        <w:t>f the judge in your case requires it</w:t>
      </w:r>
    </w:p>
    <w:p w:rsidR="003E58C8" w:rsidRPr="003E58C8" w:rsidRDefault="003E58C8" w:rsidP="003E58C8">
      <w:pPr>
        <w:spacing w:after="200" w:line="276" w:lineRule="auto"/>
        <w:rPr>
          <w:rFonts w:asciiTheme="majorHAnsi" w:hAnsiTheme="majorHAnsi" w:cstheme="majorHAnsi"/>
          <w:sz w:val="36"/>
          <w:szCs w:val="36"/>
        </w:rPr>
      </w:pPr>
      <w:proofErr w:type="gramStart"/>
      <w:r>
        <w:rPr>
          <w:rFonts w:asciiTheme="majorHAnsi" w:hAnsiTheme="majorHAnsi" w:cstheme="majorHAnsi"/>
          <w:sz w:val="36"/>
          <w:szCs w:val="36"/>
        </w:rPr>
        <w:t>IMPORTANT . . .</w:t>
      </w:r>
      <w:proofErr w:type="gramEnd"/>
    </w:p>
    <w:p w:rsidR="00A8746D" w:rsidRPr="008B0D76" w:rsidRDefault="00A8746D" w:rsidP="003B7009">
      <w:pPr>
        <w:pStyle w:val="ListParagraph"/>
        <w:numPr>
          <w:ilvl w:val="0"/>
          <w:numId w:val="2"/>
        </w:numPr>
        <w:spacing w:after="200" w:line="276" w:lineRule="auto"/>
        <w:rPr>
          <w:rFonts w:asciiTheme="majorHAnsi" w:hAnsiTheme="majorHAnsi" w:cstheme="majorHAnsi"/>
          <w:b/>
          <w:sz w:val="36"/>
          <w:szCs w:val="36"/>
        </w:rPr>
      </w:pPr>
      <w:r w:rsidRPr="008B0D76">
        <w:rPr>
          <w:rFonts w:asciiTheme="majorHAnsi" w:hAnsiTheme="majorHAnsi" w:cstheme="majorHAnsi"/>
          <w:b/>
          <w:sz w:val="36"/>
          <w:szCs w:val="36"/>
        </w:rPr>
        <w:t xml:space="preserve">The </w:t>
      </w:r>
      <w:r w:rsidRPr="008B0D76">
        <w:rPr>
          <w:rFonts w:asciiTheme="majorHAnsi" w:hAnsiTheme="majorHAnsi" w:cstheme="majorHAnsi"/>
          <w:b/>
          <w:i/>
          <w:sz w:val="36"/>
          <w:szCs w:val="36"/>
        </w:rPr>
        <w:t>Financial Affidavit</w:t>
      </w:r>
      <w:r w:rsidRPr="008B0D76">
        <w:rPr>
          <w:rFonts w:asciiTheme="majorHAnsi" w:hAnsiTheme="majorHAnsi" w:cstheme="majorHAnsi"/>
          <w:b/>
          <w:sz w:val="36"/>
          <w:szCs w:val="36"/>
        </w:rPr>
        <w:t xml:space="preserve"> is due at least </w:t>
      </w:r>
      <w:r w:rsidRPr="008B0D76">
        <w:rPr>
          <w:rFonts w:asciiTheme="majorHAnsi" w:hAnsiTheme="majorHAnsi" w:cstheme="majorHAnsi"/>
          <w:b/>
          <w:sz w:val="36"/>
          <w:szCs w:val="36"/>
          <w:u w:val="single"/>
        </w:rPr>
        <w:t>5 days before</w:t>
      </w:r>
      <w:r w:rsidRPr="008B0D76">
        <w:rPr>
          <w:rFonts w:asciiTheme="majorHAnsi" w:hAnsiTheme="majorHAnsi" w:cstheme="majorHAnsi"/>
          <w:b/>
          <w:sz w:val="36"/>
          <w:szCs w:val="36"/>
        </w:rPr>
        <w:t xml:space="preserve"> your temporary or final hearing.</w:t>
      </w:r>
    </w:p>
    <w:p w:rsidR="00A8746D" w:rsidRDefault="00A8746D" w:rsidP="00824515">
      <w:pPr>
        <w:spacing w:after="200" w:line="276" w:lineRule="auto"/>
        <w:rPr>
          <w:rFonts w:asciiTheme="majorHAnsi" w:hAnsiTheme="majorHAnsi" w:cstheme="majorHAnsi"/>
          <w:b/>
          <w:sz w:val="36"/>
          <w:szCs w:val="36"/>
        </w:rPr>
      </w:pPr>
    </w:p>
    <w:p w:rsidR="00A8746D" w:rsidRPr="008B0D76" w:rsidRDefault="00A8746D" w:rsidP="00824515">
      <w:pPr>
        <w:spacing w:after="200" w:line="276" w:lineRule="auto"/>
        <w:rPr>
          <w:rFonts w:asciiTheme="majorHAnsi" w:hAnsiTheme="majorHAnsi" w:cstheme="majorHAnsi"/>
          <w:b/>
          <w:color w:val="FF0000"/>
          <w:sz w:val="36"/>
          <w:szCs w:val="36"/>
        </w:rPr>
      </w:pPr>
      <w:r w:rsidRPr="008B0D76">
        <w:rPr>
          <w:rFonts w:asciiTheme="majorHAnsi" w:hAnsiTheme="majorHAnsi" w:cstheme="majorHAnsi"/>
          <w:b/>
          <w:color w:val="FF0000"/>
          <w:sz w:val="36"/>
          <w:szCs w:val="36"/>
          <w:u w:val="single"/>
        </w:rPr>
        <w:t>You do NOT need</w:t>
      </w:r>
      <w:r w:rsidR="008B0D76">
        <w:rPr>
          <w:rFonts w:asciiTheme="majorHAnsi" w:hAnsiTheme="majorHAnsi" w:cstheme="majorHAnsi"/>
          <w:b/>
          <w:color w:val="FF0000"/>
          <w:sz w:val="36"/>
          <w:szCs w:val="36"/>
          <w:u w:val="single"/>
        </w:rPr>
        <w:t xml:space="preserve"> to complete a </w:t>
      </w:r>
      <w:r w:rsidR="008B0D76" w:rsidRPr="008B0D76">
        <w:rPr>
          <w:rFonts w:asciiTheme="majorHAnsi" w:hAnsiTheme="majorHAnsi" w:cstheme="majorHAnsi"/>
          <w:b/>
          <w:i/>
          <w:color w:val="FF0000"/>
          <w:sz w:val="36"/>
          <w:szCs w:val="36"/>
          <w:u w:val="single"/>
        </w:rPr>
        <w:t>Financial Affidavit</w:t>
      </w:r>
      <w:r w:rsidRPr="008B0D76">
        <w:rPr>
          <w:rFonts w:asciiTheme="majorHAnsi" w:hAnsiTheme="majorHAnsi" w:cstheme="majorHAnsi"/>
          <w:b/>
          <w:color w:val="FF0000"/>
          <w:sz w:val="36"/>
          <w:szCs w:val="36"/>
          <w:u w:val="single"/>
        </w:rPr>
        <w:t xml:space="preserve"> if</w:t>
      </w:r>
      <w:r w:rsidRPr="008B0D76">
        <w:rPr>
          <w:rFonts w:asciiTheme="majorHAnsi" w:hAnsiTheme="majorHAnsi" w:cstheme="majorHAnsi"/>
          <w:b/>
          <w:color w:val="FF0000"/>
          <w:sz w:val="36"/>
          <w:szCs w:val="36"/>
        </w:rPr>
        <w:t>:</w:t>
      </w:r>
    </w:p>
    <w:p w:rsidR="00A8746D" w:rsidRPr="008B0D76" w:rsidRDefault="00A8746D" w:rsidP="00EF0180">
      <w:pPr>
        <w:pStyle w:val="ListParagraph"/>
        <w:numPr>
          <w:ilvl w:val="0"/>
          <w:numId w:val="2"/>
        </w:numPr>
        <w:spacing w:after="200" w:line="276" w:lineRule="auto"/>
        <w:rPr>
          <w:rFonts w:asciiTheme="majorHAnsi" w:hAnsiTheme="majorHAnsi" w:cstheme="majorHAnsi"/>
          <w:sz w:val="36"/>
          <w:szCs w:val="36"/>
        </w:rPr>
      </w:pPr>
      <w:r w:rsidRPr="008B0D76">
        <w:rPr>
          <w:rFonts w:asciiTheme="majorHAnsi" w:hAnsiTheme="majorHAnsi" w:cstheme="majorHAnsi"/>
          <w:sz w:val="36"/>
          <w:szCs w:val="36"/>
        </w:rPr>
        <w:t xml:space="preserve">You </w:t>
      </w:r>
      <w:r w:rsidR="008B0D76" w:rsidRPr="008B0D76">
        <w:rPr>
          <w:rFonts w:asciiTheme="majorHAnsi" w:hAnsiTheme="majorHAnsi" w:cstheme="majorHAnsi"/>
          <w:sz w:val="36"/>
          <w:szCs w:val="36"/>
        </w:rPr>
        <w:t xml:space="preserve">and your spouse have </w:t>
      </w:r>
      <w:r w:rsidR="008B0D76">
        <w:rPr>
          <w:rFonts w:asciiTheme="majorHAnsi" w:hAnsiTheme="majorHAnsi" w:cstheme="majorHAnsi"/>
          <w:sz w:val="36"/>
          <w:szCs w:val="36"/>
        </w:rPr>
        <w:t xml:space="preserve">BOTH </w:t>
      </w:r>
      <w:r w:rsidR="008B0D76" w:rsidRPr="008B0D76">
        <w:rPr>
          <w:rFonts w:asciiTheme="majorHAnsi" w:hAnsiTheme="majorHAnsi" w:cstheme="majorHAnsi"/>
          <w:sz w:val="36"/>
          <w:szCs w:val="36"/>
        </w:rPr>
        <w:t xml:space="preserve">signed and notarized </w:t>
      </w:r>
      <w:r w:rsidRPr="008B0D76">
        <w:rPr>
          <w:rFonts w:asciiTheme="majorHAnsi" w:hAnsiTheme="majorHAnsi" w:cstheme="majorHAnsi"/>
          <w:sz w:val="36"/>
          <w:szCs w:val="36"/>
        </w:rPr>
        <w:t xml:space="preserve">a complete </w:t>
      </w:r>
      <w:r w:rsidRPr="008B0D76">
        <w:rPr>
          <w:rFonts w:asciiTheme="majorHAnsi" w:hAnsiTheme="majorHAnsi" w:cstheme="majorHAnsi"/>
          <w:i/>
          <w:sz w:val="36"/>
          <w:szCs w:val="36"/>
        </w:rPr>
        <w:t>Settlement Agreement</w:t>
      </w:r>
      <w:r w:rsidR="008B0D76" w:rsidRPr="008B0D76">
        <w:rPr>
          <w:rFonts w:asciiTheme="majorHAnsi" w:hAnsiTheme="majorHAnsi" w:cstheme="majorHAnsi"/>
          <w:i/>
          <w:sz w:val="36"/>
          <w:szCs w:val="36"/>
        </w:rPr>
        <w:t>,</w:t>
      </w:r>
      <w:r w:rsidRPr="008B0D76">
        <w:rPr>
          <w:rFonts w:asciiTheme="majorHAnsi" w:hAnsiTheme="majorHAnsi" w:cstheme="majorHAnsi"/>
          <w:sz w:val="36"/>
          <w:szCs w:val="36"/>
        </w:rPr>
        <w:t xml:space="preserve"> and there </w:t>
      </w:r>
      <w:r w:rsidR="008B0D76" w:rsidRPr="008B0D76">
        <w:rPr>
          <w:rFonts w:asciiTheme="majorHAnsi" w:hAnsiTheme="majorHAnsi" w:cstheme="majorHAnsi"/>
          <w:sz w:val="36"/>
          <w:szCs w:val="36"/>
        </w:rPr>
        <w:t>are</w:t>
      </w:r>
      <w:r w:rsidRPr="008B0D76">
        <w:rPr>
          <w:rFonts w:asciiTheme="majorHAnsi" w:hAnsiTheme="majorHAnsi" w:cstheme="majorHAnsi"/>
          <w:sz w:val="36"/>
          <w:szCs w:val="36"/>
        </w:rPr>
        <w:t xml:space="preserve"> </w:t>
      </w:r>
      <w:r w:rsidRPr="008B0D76">
        <w:rPr>
          <w:rFonts w:asciiTheme="majorHAnsi" w:hAnsiTheme="majorHAnsi" w:cstheme="majorHAnsi"/>
          <w:sz w:val="36"/>
          <w:szCs w:val="36"/>
          <w:u w:val="single"/>
        </w:rPr>
        <w:t xml:space="preserve">no </w:t>
      </w:r>
      <w:r w:rsidR="008B0D76" w:rsidRPr="008B0D76">
        <w:rPr>
          <w:rFonts w:asciiTheme="majorHAnsi" w:hAnsiTheme="majorHAnsi" w:cstheme="majorHAnsi"/>
          <w:sz w:val="36"/>
          <w:szCs w:val="36"/>
          <w:u w:val="single"/>
        </w:rPr>
        <w:t>outstanding</w:t>
      </w:r>
      <w:r w:rsidRPr="008B0D76">
        <w:rPr>
          <w:rFonts w:asciiTheme="majorHAnsi" w:hAnsiTheme="majorHAnsi" w:cstheme="majorHAnsi"/>
          <w:sz w:val="36"/>
          <w:szCs w:val="36"/>
          <w:u w:val="single"/>
        </w:rPr>
        <w:t xml:space="preserve"> dis</w:t>
      </w:r>
      <w:r w:rsidR="008B0D76" w:rsidRPr="008B0D76">
        <w:rPr>
          <w:rFonts w:asciiTheme="majorHAnsi" w:hAnsiTheme="majorHAnsi" w:cstheme="majorHAnsi"/>
          <w:sz w:val="36"/>
          <w:szCs w:val="36"/>
          <w:u w:val="single"/>
        </w:rPr>
        <w:t>agreements</w:t>
      </w:r>
      <w:r w:rsidRPr="008B0D76">
        <w:rPr>
          <w:rFonts w:asciiTheme="majorHAnsi" w:hAnsiTheme="majorHAnsi" w:cstheme="majorHAnsi"/>
          <w:sz w:val="36"/>
          <w:szCs w:val="36"/>
        </w:rPr>
        <w:t xml:space="preserve"> over property or spousal support/alimony</w:t>
      </w:r>
    </w:p>
    <w:p w:rsidR="00A8746D" w:rsidRDefault="00A8746D" w:rsidP="00824515">
      <w:pPr>
        <w:spacing w:after="200" w:line="276" w:lineRule="auto"/>
        <w:rPr>
          <w:rFonts w:asciiTheme="majorHAnsi" w:hAnsiTheme="majorHAnsi" w:cstheme="majorHAnsi"/>
          <w:b/>
          <w:sz w:val="36"/>
          <w:szCs w:val="36"/>
        </w:rPr>
      </w:pPr>
    </w:p>
    <w:p w:rsidR="00A8746D" w:rsidRDefault="00A8746D" w:rsidP="00824515">
      <w:pPr>
        <w:spacing w:after="200" w:line="276" w:lineRule="auto"/>
        <w:rPr>
          <w:rFonts w:asciiTheme="majorHAnsi" w:hAnsiTheme="majorHAnsi" w:cstheme="majorHAnsi"/>
          <w:b/>
          <w:sz w:val="36"/>
          <w:szCs w:val="36"/>
        </w:rPr>
      </w:pPr>
    </w:p>
    <w:p w:rsidR="00A8746D" w:rsidRDefault="00A8746D">
      <w:pPr>
        <w:spacing w:after="200" w:line="276" w:lineRule="auto"/>
        <w:rPr>
          <w:rFonts w:asciiTheme="majorHAnsi" w:hAnsiTheme="majorHAnsi" w:cstheme="majorHAnsi"/>
          <w:b/>
          <w:sz w:val="36"/>
          <w:szCs w:val="36"/>
        </w:rPr>
      </w:pPr>
      <w:r>
        <w:rPr>
          <w:rFonts w:asciiTheme="majorHAnsi" w:hAnsiTheme="majorHAnsi" w:cstheme="majorHAnsi"/>
          <w:b/>
          <w:sz w:val="36"/>
          <w:szCs w:val="36"/>
        </w:rPr>
        <w:br w:type="page"/>
      </w:r>
    </w:p>
    <w:p w:rsidR="00437BDE" w:rsidRDefault="00437BDE" w:rsidP="00437BDE">
      <w:pPr>
        <w:tabs>
          <w:tab w:val="left" w:pos="4320"/>
        </w:tabs>
        <w:jc w:val="center"/>
        <w:rPr>
          <w:rFonts w:ascii="Arial" w:hAnsi="Arial" w:cs="Arial"/>
          <w:sz w:val="22"/>
          <w:szCs w:val="22"/>
        </w:rPr>
      </w:pPr>
      <w:r>
        <w:rPr>
          <w:rFonts w:ascii="Arial" w:hAnsi="Arial" w:cs="Arial"/>
          <w:sz w:val="22"/>
          <w:szCs w:val="22"/>
        </w:rPr>
        <w:t>IN THE SUPERIOR COURT OF GWINNETT COUNTY</w:t>
      </w:r>
    </w:p>
    <w:p w:rsidR="00437BDE" w:rsidRPr="00784F25" w:rsidRDefault="00437BDE" w:rsidP="00437BDE">
      <w:pPr>
        <w:tabs>
          <w:tab w:val="left" w:pos="4320"/>
        </w:tabs>
        <w:jc w:val="center"/>
        <w:rPr>
          <w:rFonts w:ascii="Arial" w:hAnsi="Arial" w:cs="Arial"/>
          <w:sz w:val="22"/>
          <w:szCs w:val="22"/>
        </w:rPr>
      </w:pPr>
      <w:r>
        <w:rPr>
          <w:rFonts w:ascii="Arial" w:hAnsi="Arial" w:cs="Arial"/>
          <w:sz w:val="22"/>
          <w:szCs w:val="22"/>
        </w:rPr>
        <w:t>STATE OF GEORGIA</w:t>
      </w:r>
    </w:p>
    <w:p w:rsidR="00437BDE" w:rsidRPr="00784F25" w:rsidRDefault="00437BDE" w:rsidP="00437BDE">
      <w:pPr>
        <w:tabs>
          <w:tab w:val="left" w:pos="4320"/>
        </w:tabs>
        <w:rPr>
          <w:rFonts w:ascii="Arial" w:hAnsi="Arial" w:cs="Arial"/>
          <w:sz w:val="22"/>
          <w:szCs w:val="22"/>
        </w:rPr>
      </w:pPr>
      <w:r>
        <w:rPr>
          <w:rFonts w:ascii="Arial" w:hAnsi="Arial" w:cs="Arial"/>
          <w:sz w:val="22"/>
          <w:szCs w:val="22"/>
        </w:rPr>
        <w:t xml:space="preserve"> </w:t>
      </w:r>
    </w:p>
    <w:p w:rsidR="00437BDE" w:rsidRDefault="00437BDE" w:rsidP="00437BDE">
      <w:pPr>
        <w:tabs>
          <w:tab w:val="left" w:pos="4320"/>
          <w:tab w:val="left" w:pos="5760"/>
        </w:tabs>
        <w:jc w:val="center"/>
        <w:rPr>
          <w:rFonts w:ascii="Arial" w:hAnsi="Arial" w:cs="Arial"/>
          <w:b/>
          <w:sz w:val="22"/>
          <w:szCs w:val="22"/>
        </w:rPr>
      </w:pPr>
    </w:p>
    <w:tbl>
      <w:tblPr>
        <w:tblW w:w="9990" w:type="dxa"/>
        <w:tblBorders>
          <w:insideV w:val="single" w:sz="4" w:space="0" w:color="auto"/>
        </w:tblBorders>
        <w:tblLayout w:type="fixed"/>
        <w:tblCellMar>
          <w:left w:w="0" w:type="dxa"/>
          <w:right w:w="0" w:type="dxa"/>
        </w:tblCellMar>
        <w:tblLook w:val="0000" w:firstRow="0" w:lastRow="0" w:firstColumn="0" w:lastColumn="0" w:noHBand="0" w:noVBand="0"/>
      </w:tblPr>
      <w:tblGrid>
        <w:gridCol w:w="4500"/>
        <w:gridCol w:w="5490"/>
      </w:tblGrid>
      <w:tr w:rsidR="00437BDE" w:rsidRPr="00690B8C" w:rsidTr="00F8353C">
        <w:tc>
          <w:tcPr>
            <w:tcW w:w="4500" w:type="dxa"/>
          </w:tcPr>
          <w:p w:rsidR="00437BDE" w:rsidRPr="00690B8C" w:rsidRDefault="00437BDE" w:rsidP="00F8353C">
            <w:pPr>
              <w:rPr>
                <w:rFonts w:ascii="Arial" w:hAnsi="Arial" w:cs="Arial"/>
                <w:sz w:val="22"/>
                <w:szCs w:val="22"/>
              </w:rPr>
            </w:pPr>
          </w:p>
          <w:tbl>
            <w:tblPr>
              <w:tblW w:w="0" w:type="auto"/>
              <w:tblBorders>
                <w:bottom w:val="single" w:sz="4" w:space="0" w:color="auto"/>
              </w:tblBorders>
              <w:tblLayout w:type="fixed"/>
              <w:tblLook w:val="04A0" w:firstRow="1" w:lastRow="0" w:firstColumn="1" w:lastColumn="0" w:noHBand="0" w:noVBand="1"/>
            </w:tblPr>
            <w:tblGrid>
              <w:gridCol w:w="3865"/>
            </w:tblGrid>
            <w:tr w:rsidR="00437BDE" w:rsidRPr="00690B8C" w:rsidTr="00F8353C">
              <w:tc>
                <w:tcPr>
                  <w:tcW w:w="3865" w:type="dxa"/>
                  <w:shd w:val="clear" w:color="auto" w:fill="auto"/>
                </w:tcPr>
                <w:p w:rsidR="00437BDE" w:rsidRPr="00690B8C" w:rsidRDefault="00437BDE" w:rsidP="00F8353C">
                  <w:pPr>
                    <w:rPr>
                      <w:rFonts w:ascii="Arial" w:hAnsi="Arial" w:cs="Arial"/>
                      <w:sz w:val="22"/>
                      <w:szCs w:val="22"/>
                    </w:rPr>
                  </w:pPr>
                  <w:r w:rsidRPr="00690B8C">
                    <w:rPr>
                      <w:rFonts w:ascii="Arial" w:hAnsi="Arial" w:cs="Arial"/>
                      <w:sz w:val="22"/>
                      <w:szCs w:val="22"/>
                    </w:rPr>
                    <w:fldChar w:fldCharType="begin">
                      <w:ffData>
                        <w:name w:val="Text1"/>
                        <w:enabled/>
                        <w:calcOnExit w:val="0"/>
                        <w:textInput/>
                      </w:ffData>
                    </w:fldChar>
                  </w:r>
                  <w:r w:rsidRPr="00690B8C">
                    <w:rPr>
                      <w:rFonts w:ascii="Arial" w:hAnsi="Arial" w:cs="Arial"/>
                      <w:sz w:val="22"/>
                      <w:szCs w:val="22"/>
                    </w:rPr>
                    <w:instrText xml:space="preserve"> FORMTEXT </w:instrText>
                  </w:r>
                  <w:r w:rsidRPr="00690B8C">
                    <w:rPr>
                      <w:rFonts w:ascii="Arial" w:hAnsi="Arial" w:cs="Arial"/>
                      <w:sz w:val="22"/>
                      <w:szCs w:val="22"/>
                    </w:rPr>
                  </w:r>
                  <w:r w:rsidRPr="00690B8C">
                    <w:rPr>
                      <w:rFonts w:ascii="Arial" w:hAnsi="Arial" w:cs="Arial"/>
                      <w:sz w:val="22"/>
                      <w:szCs w:val="22"/>
                    </w:rPr>
                    <w:fldChar w:fldCharType="separate"/>
                  </w:r>
                  <w:r w:rsidRPr="00690B8C">
                    <w:rPr>
                      <w:rFonts w:ascii="Arial" w:hAnsi="Arial" w:cs="Arial"/>
                      <w:noProof/>
                      <w:sz w:val="22"/>
                      <w:szCs w:val="22"/>
                    </w:rPr>
                    <w:t> </w:t>
                  </w:r>
                  <w:r w:rsidRPr="00690B8C">
                    <w:rPr>
                      <w:rFonts w:ascii="Arial" w:hAnsi="Arial" w:cs="Arial"/>
                      <w:noProof/>
                      <w:sz w:val="22"/>
                      <w:szCs w:val="22"/>
                    </w:rPr>
                    <w:t> </w:t>
                  </w:r>
                  <w:r w:rsidRPr="00690B8C">
                    <w:rPr>
                      <w:rFonts w:ascii="Arial" w:hAnsi="Arial" w:cs="Arial"/>
                      <w:noProof/>
                      <w:sz w:val="22"/>
                      <w:szCs w:val="22"/>
                    </w:rPr>
                    <w:t> </w:t>
                  </w:r>
                  <w:r w:rsidRPr="00690B8C">
                    <w:rPr>
                      <w:rFonts w:ascii="Arial" w:hAnsi="Arial" w:cs="Arial"/>
                      <w:noProof/>
                      <w:sz w:val="22"/>
                      <w:szCs w:val="22"/>
                    </w:rPr>
                    <w:t> </w:t>
                  </w:r>
                  <w:r w:rsidRPr="00690B8C">
                    <w:rPr>
                      <w:rFonts w:ascii="Arial" w:hAnsi="Arial" w:cs="Arial"/>
                      <w:noProof/>
                      <w:sz w:val="22"/>
                      <w:szCs w:val="22"/>
                    </w:rPr>
                    <w:t> </w:t>
                  </w:r>
                  <w:r w:rsidRPr="00690B8C">
                    <w:rPr>
                      <w:rFonts w:ascii="Arial" w:hAnsi="Arial" w:cs="Arial"/>
                      <w:sz w:val="22"/>
                      <w:szCs w:val="22"/>
                    </w:rPr>
                    <w:fldChar w:fldCharType="end"/>
                  </w:r>
                </w:p>
              </w:tc>
            </w:tr>
          </w:tbl>
          <w:p w:rsidR="00437BDE" w:rsidRPr="00690B8C" w:rsidRDefault="00437BDE" w:rsidP="00F8353C">
            <w:pPr>
              <w:rPr>
                <w:rFonts w:ascii="Arial" w:hAnsi="Arial" w:cs="Arial"/>
                <w:sz w:val="22"/>
                <w:szCs w:val="22"/>
              </w:rPr>
            </w:pPr>
          </w:p>
          <w:p w:rsidR="00437BDE" w:rsidRPr="00690B8C" w:rsidRDefault="00437BDE" w:rsidP="00F8353C">
            <w:pPr>
              <w:rPr>
                <w:rFonts w:ascii="Arial" w:hAnsi="Arial" w:cs="Arial"/>
                <w:sz w:val="22"/>
                <w:szCs w:val="22"/>
              </w:rPr>
            </w:pPr>
            <w:r w:rsidRPr="00690B8C">
              <w:rPr>
                <w:rFonts w:ascii="Arial" w:hAnsi="Arial" w:cs="Arial"/>
                <w:sz w:val="22"/>
                <w:szCs w:val="22"/>
              </w:rPr>
              <w:tab/>
            </w:r>
            <w:r w:rsidRPr="00690B8C">
              <w:rPr>
                <w:rFonts w:ascii="Arial" w:hAnsi="Arial" w:cs="Arial"/>
                <w:sz w:val="22"/>
                <w:szCs w:val="22"/>
              </w:rPr>
              <w:tab/>
              <w:t>Plaintiff,</w:t>
            </w:r>
          </w:p>
          <w:p w:rsidR="00437BDE" w:rsidRPr="00690B8C" w:rsidRDefault="00437BDE" w:rsidP="00F8353C">
            <w:pPr>
              <w:rPr>
                <w:rFonts w:ascii="Arial" w:hAnsi="Arial" w:cs="Arial"/>
                <w:sz w:val="22"/>
                <w:szCs w:val="22"/>
              </w:rPr>
            </w:pPr>
            <w:proofErr w:type="gramStart"/>
            <w:r w:rsidRPr="00690B8C">
              <w:rPr>
                <w:rFonts w:ascii="Arial" w:hAnsi="Arial" w:cs="Arial"/>
                <w:sz w:val="22"/>
                <w:szCs w:val="22"/>
              </w:rPr>
              <w:t>v</w:t>
            </w:r>
            <w:proofErr w:type="gramEnd"/>
            <w:r w:rsidRPr="00690B8C">
              <w:rPr>
                <w:rFonts w:ascii="Arial" w:hAnsi="Arial" w:cs="Arial"/>
                <w:sz w:val="22"/>
                <w:szCs w:val="22"/>
              </w:rPr>
              <w:t>.</w:t>
            </w:r>
          </w:p>
          <w:p w:rsidR="00437BDE" w:rsidRPr="00690B8C" w:rsidRDefault="00437BDE" w:rsidP="00F8353C">
            <w:pPr>
              <w:rPr>
                <w:rFonts w:ascii="Arial" w:hAnsi="Arial" w:cs="Arial"/>
                <w:sz w:val="22"/>
                <w:szCs w:val="22"/>
              </w:rPr>
            </w:pPr>
          </w:p>
          <w:p w:rsidR="00437BDE" w:rsidRPr="00690B8C" w:rsidRDefault="00437BDE" w:rsidP="00F8353C">
            <w:pPr>
              <w:rPr>
                <w:rFonts w:ascii="Arial" w:hAnsi="Arial" w:cs="Arial"/>
                <w:sz w:val="22"/>
                <w:szCs w:val="22"/>
              </w:rPr>
            </w:pPr>
          </w:p>
          <w:tbl>
            <w:tblPr>
              <w:tblW w:w="0" w:type="auto"/>
              <w:tblBorders>
                <w:bottom w:val="single" w:sz="4" w:space="0" w:color="auto"/>
              </w:tblBorders>
              <w:tblLayout w:type="fixed"/>
              <w:tblLook w:val="04A0" w:firstRow="1" w:lastRow="0" w:firstColumn="1" w:lastColumn="0" w:noHBand="0" w:noVBand="1"/>
            </w:tblPr>
            <w:tblGrid>
              <w:gridCol w:w="3865"/>
            </w:tblGrid>
            <w:tr w:rsidR="00437BDE" w:rsidRPr="00690B8C" w:rsidTr="00F8353C">
              <w:tc>
                <w:tcPr>
                  <w:tcW w:w="3865" w:type="dxa"/>
                  <w:shd w:val="clear" w:color="auto" w:fill="auto"/>
                </w:tcPr>
                <w:p w:rsidR="00437BDE" w:rsidRPr="00690B8C" w:rsidRDefault="00437BDE" w:rsidP="00F8353C">
                  <w:pPr>
                    <w:rPr>
                      <w:rFonts w:ascii="Arial" w:hAnsi="Arial" w:cs="Arial"/>
                      <w:sz w:val="22"/>
                      <w:szCs w:val="22"/>
                    </w:rPr>
                  </w:pPr>
                  <w:r w:rsidRPr="00690B8C">
                    <w:rPr>
                      <w:rFonts w:ascii="Arial" w:hAnsi="Arial" w:cs="Arial"/>
                      <w:sz w:val="22"/>
                      <w:szCs w:val="22"/>
                    </w:rPr>
                    <w:fldChar w:fldCharType="begin">
                      <w:ffData>
                        <w:name w:val="Text2"/>
                        <w:enabled/>
                        <w:calcOnExit w:val="0"/>
                        <w:textInput/>
                      </w:ffData>
                    </w:fldChar>
                  </w:r>
                  <w:r w:rsidRPr="00690B8C">
                    <w:rPr>
                      <w:rFonts w:ascii="Arial" w:hAnsi="Arial" w:cs="Arial"/>
                      <w:sz w:val="22"/>
                      <w:szCs w:val="22"/>
                    </w:rPr>
                    <w:instrText xml:space="preserve"> FORMTEXT </w:instrText>
                  </w:r>
                  <w:r w:rsidRPr="00690B8C">
                    <w:rPr>
                      <w:rFonts w:ascii="Arial" w:hAnsi="Arial" w:cs="Arial"/>
                      <w:sz w:val="22"/>
                      <w:szCs w:val="22"/>
                    </w:rPr>
                  </w:r>
                  <w:r w:rsidRPr="00690B8C">
                    <w:rPr>
                      <w:rFonts w:ascii="Arial" w:hAnsi="Arial" w:cs="Arial"/>
                      <w:sz w:val="22"/>
                      <w:szCs w:val="22"/>
                    </w:rPr>
                    <w:fldChar w:fldCharType="separate"/>
                  </w:r>
                  <w:r w:rsidRPr="00690B8C">
                    <w:rPr>
                      <w:rFonts w:ascii="Arial" w:hAnsi="Arial" w:cs="Arial"/>
                      <w:noProof/>
                      <w:sz w:val="22"/>
                      <w:szCs w:val="22"/>
                    </w:rPr>
                    <w:t> </w:t>
                  </w:r>
                  <w:r w:rsidRPr="00690B8C">
                    <w:rPr>
                      <w:rFonts w:ascii="Arial" w:hAnsi="Arial" w:cs="Arial"/>
                      <w:noProof/>
                      <w:sz w:val="22"/>
                      <w:szCs w:val="22"/>
                    </w:rPr>
                    <w:t> </w:t>
                  </w:r>
                  <w:r w:rsidRPr="00690B8C">
                    <w:rPr>
                      <w:rFonts w:ascii="Arial" w:hAnsi="Arial" w:cs="Arial"/>
                      <w:noProof/>
                      <w:sz w:val="22"/>
                      <w:szCs w:val="22"/>
                    </w:rPr>
                    <w:t> </w:t>
                  </w:r>
                  <w:r w:rsidRPr="00690B8C">
                    <w:rPr>
                      <w:rFonts w:ascii="Arial" w:hAnsi="Arial" w:cs="Arial"/>
                      <w:noProof/>
                      <w:sz w:val="22"/>
                      <w:szCs w:val="22"/>
                    </w:rPr>
                    <w:t> </w:t>
                  </w:r>
                  <w:r w:rsidRPr="00690B8C">
                    <w:rPr>
                      <w:rFonts w:ascii="Arial" w:hAnsi="Arial" w:cs="Arial"/>
                      <w:noProof/>
                      <w:sz w:val="22"/>
                      <w:szCs w:val="22"/>
                    </w:rPr>
                    <w:t> </w:t>
                  </w:r>
                  <w:r w:rsidRPr="00690B8C">
                    <w:rPr>
                      <w:rFonts w:ascii="Arial" w:hAnsi="Arial" w:cs="Arial"/>
                      <w:sz w:val="22"/>
                      <w:szCs w:val="22"/>
                    </w:rPr>
                    <w:fldChar w:fldCharType="end"/>
                  </w:r>
                </w:p>
              </w:tc>
            </w:tr>
          </w:tbl>
          <w:p w:rsidR="00437BDE" w:rsidRPr="00690B8C" w:rsidRDefault="00437BDE" w:rsidP="00F8353C">
            <w:pPr>
              <w:rPr>
                <w:rFonts w:ascii="Arial" w:hAnsi="Arial" w:cs="Arial"/>
                <w:sz w:val="22"/>
                <w:szCs w:val="22"/>
              </w:rPr>
            </w:pPr>
          </w:p>
          <w:p w:rsidR="00437BDE" w:rsidRPr="00690B8C" w:rsidRDefault="00437BDE" w:rsidP="00F8353C">
            <w:pPr>
              <w:rPr>
                <w:rFonts w:ascii="Arial" w:hAnsi="Arial" w:cs="Arial"/>
                <w:sz w:val="22"/>
                <w:szCs w:val="22"/>
              </w:rPr>
            </w:pPr>
            <w:r w:rsidRPr="00690B8C">
              <w:rPr>
                <w:rFonts w:ascii="Arial" w:hAnsi="Arial" w:cs="Arial"/>
                <w:sz w:val="22"/>
                <w:szCs w:val="22"/>
              </w:rPr>
              <w:tab/>
            </w:r>
            <w:r w:rsidRPr="00690B8C">
              <w:rPr>
                <w:rFonts w:ascii="Arial" w:hAnsi="Arial" w:cs="Arial"/>
                <w:sz w:val="22"/>
                <w:szCs w:val="22"/>
              </w:rPr>
              <w:tab/>
              <w:t>Defendant.</w:t>
            </w:r>
          </w:p>
        </w:tc>
        <w:tc>
          <w:tcPr>
            <w:tcW w:w="5490" w:type="dxa"/>
          </w:tcPr>
          <w:p w:rsidR="00437BDE" w:rsidRPr="00690B8C" w:rsidRDefault="00437BDE" w:rsidP="00F8353C">
            <w:pPr>
              <w:pStyle w:val="SingleSpacing"/>
              <w:spacing w:line="240" w:lineRule="auto"/>
              <w:rPr>
                <w:rFonts w:ascii="Arial" w:hAnsi="Arial" w:cs="Arial"/>
                <w:szCs w:val="22"/>
              </w:rPr>
            </w:pPr>
          </w:p>
          <w:p w:rsidR="00437BDE" w:rsidRPr="00690B8C" w:rsidRDefault="00437BDE" w:rsidP="00F8353C">
            <w:pPr>
              <w:pStyle w:val="SingleSpacing"/>
              <w:spacing w:line="240" w:lineRule="auto"/>
              <w:rPr>
                <w:rFonts w:ascii="Arial" w:hAnsi="Arial" w:cs="Arial"/>
                <w:szCs w:val="22"/>
              </w:rPr>
            </w:pPr>
          </w:p>
          <w:p w:rsidR="00437BDE" w:rsidRPr="00690B8C" w:rsidRDefault="00437BDE" w:rsidP="00F8353C">
            <w:pPr>
              <w:pStyle w:val="SingleSpacing"/>
              <w:spacing w:line="240" w:lineRule="auto"/>
              <w:rPr>
                <w:rFonts w:ascii="Arial" w:hAnsi="Arial" w:cs="Arial"/>
                <w:szCs w:val="22"/>
              </w:rPr>
            </w:pPr>
            <w:r w:rsidRPr="00690B8C">
              <w:rPr>
                <w:rFonts w:ascii="Arial" w:hAnsi="Arial" w:cs="Arial"/>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2944"/>
            </w:tblGrid>
            <w:tr w:rsidR="00437BDE" w:rsidRPr="00690B8C" w:rsidTr="00F8353C">
              <w:tc>
                <w:tcPr>
                  <w:tcW w:w="1578" w:type="dxa"/>
                  <w:tcBorders>
                    <w:top w:val="nil"/>
                    <w:left w:val="nil"/>
                    <w:bottom w:val="nil"/>
                    <w:right w:val="nil"/>
                  </w:tcBorders>
                  <w:shd w:val="clear" w:color="auto" w:fill="auto"/>
                </w:tcPr>
                <w:p w:rsidR="00437BDE" w:rsidRPr="00690B8C" w:rsidRDefault="00437BDE" w:rsidP="00F8353C">
                  <w:pPr>
                    <w:rPr>
                      <w:rFonts w:ascii="Arial" w:hAnsi="Arial" w:cs="Arial"/>
                      <w:sz w:val="22"/>
                      <w:szCs w:val="22"/>
                    </w:rPr>
                  </w:pPr>
                  <w:r w:rsidRPr="00690B8C">
                    <w:rPr>
                      <w:rFonts w:ascii="Arial" w:hAnsi="Arial" w:cs="Arial"/>
                      <w:sz w:val="22"/>
                      <w:szCs w:val="22"/>
                    </w:rPr>
                    <w:t>Civil Action</w:t>
                  </w:r>
                </w:p>
                <w:p w:rsidR="00437BDE" w:rsidRPr="00690B8C" w:rsidRDefault="00437BDE" w:rsidP="00F8353C">
                  <w:pPr>
                    <w:rPr>
                      <w:rFonts w:ascii="Arial" w:hAnsi="Arial" w:cs="Arial"/>
                      <w:sz w:val="22"/>
                      <w:szCs w:val="22"/>
                    </w:rPr>
                  </w:pPr>
                  <w:r w:rsidRPr="00690B8C">
                    <w:rPr>
                      <w:rFonts w:ascii="Arial" w:hAnsi="Arial" w:cs="Arial"/>
                      <w:sz w:val="22"/>
                      <w:szCs w:val="22"/>
                    </w:rPr>
                    <w:t>File No.:</w:t>
                  </w:r>
                </w:p>
              </w:tc>
              <w:tc>
                <w:tcPr>
                  <w:tcW w:w="2944" w:type="dxa"/>
                  <w:tcBorders>
                    <w:top w:val="nil"/>
                    <w:left w:val="nil"/>
                    <w:right w:val="nil"/>
                  </w:tcBorders>
                  <w:shd w:val="clear" w:color="auto" w:fill="auto"/>
                </w:tcPr>
                <w:p w:rsidR="00437BDE" w:rsidRPr="00690B8C" w:rsidRDefault="00437BDE" w:rsidP="00F8353C">
                  <w:pPr>
                    <w:rPr>
                      <w:rFonts w:ascii="Arial" w:hAnsi="Arial" w:cs="Arial"/>
                      <w:sz w:val="22"/>
                      <w:szCs w:val="22"/>
                    </w:rPr>
                  </w:pPr>
                </w:p>
                <w:p w:rsidR="00437BDE" w:rsidRPr="00690B8C" w:rsidRDefault="00437BDE" w:rsidP="00F8353C">
                  <w:pPr>
                    <w:rPr>
                      <w:rFonts w:ascii="Arial" w:hAnsi="Arial" w:cs="Arial"/>
                      <w:sz w:val="22"/>
                      <w:szCs w:val="22"/>
                    </w:rPr>
                  </w:pPr>
                  <w:r w:rsidRPr="00690B8C">
                    <w:rPr>
                      <w:rFonts w:ascii="Arial" w:hAnsi="Arial" w:cs="Arial"/>
                      <w:sz w:val="22"/>
                      <w:szCs w:val="22"/>
                    </w:rPr>
                    <w:fldChar w:fldCharType="begin">
                      <w:ffData>
                        <w:name w:val="Text3"/>
                        <w:enabled/>
                        <w:calcOnExit w:val="0"/>
                        <w:textInput/>
                      </w:ffData>
                    </w:fldChar>
                  </w:r>
                  <w:r w:rsidRPr="00690B8C">
                    <w:rPr>
                      <w:rFonts w:ascii="Arial" w:hAnsi="Arial" w:cs="Arial"/>
                      <w:sz w:val="22"/>
                      <w:szCs w:val="22"/>
                    </w:rPr>
                    <w:instrText xml:space="preserve"> FORMTEXT </w:instrText>
                  </w:r>
                  <w:r w:rsidRPr="00690B8C">
                    <w:rPr>
                      <w:rFonts w:ascii="Arial" w:hAnsi="Arial" w:cs="Arial"/>
                      <w:sz w:val="22"/>
                      <w:szCs w:val="22"/>
                    </w:rPr>
                  </w:r>
                  <w:r w:rsidRPr="00690B8C">
                    <w:rPr>
                      <w:rFonts w:ascii="Arial" w:hAnsi="Arial" w:cs="Arial"/>
                      <w:sz w:val="22"/>
                      <w:szCs w:val="22"/>
                    </w:rPr>
                    <w:fldChar w:fldCharType="separate"/>
                  </w:r>
                  <w:r w:rsidRPr="00690B8C">
                    <w:rPr>
                      <w:rFonts w:ascii="Arial" w:hAnsi="Arial" w:cs="Arial"/>
                      <w:noProof/>
                      <w:sz w:val="22"/>
                      <w:szCs w:val="22"/>
                    </w:rPr>
                    <w:t> </w:t>
                  </w:r>
                  <w:r w:rsidRPr="00690B8C">
                    <w:rPr>
                      <w:rFonts w:ascii="Arial" w:hAnsi="Arial" w:cs="Arial"/>
                      <w:noProof/>
                      <w:sz w:val="22"/>
                      <w:szCs w:val="22"/>
                    </w:rPr>
                    <w:t> </w:t>
                  </w:r>
                  <w:r w:rsidRPr="00690B8C">
                    <w:rPr>
                      <w:rFonts w:ascii="Arial" w:hAnsi="Arial" w:cs="Arial"/>
                      <w:noProof/>
                      <w:sz w:val="22"/>
                      <w:szCs w:val="22"/>
                    </w:rPr>
                    <w:t> </w:t>
                  </w:r>
                  <w:r w:rsidRPr="00690B8C">
                    <w:rPr>
                      <w:rFonts w:ascii="Arial" w:hAnsi="Arial" w:cs="Arial"/>
                      <w:noProof/>
                      <w:sz w:val="22"/>
                      <w:szCs w:val="22"/>
                    </w:rPr>
                    <w:t> </w:t>
                  </w:r>
                  <w:r w:rsidRPr="00690B8C">
                    <w:rPr>
                      <w:rFonts w:ascii="Arial" w:hAnsi="Arial" w:cs="Arial"/>
                      <w:noProof/>
                      <w:sz w:val="22"/>
                      <w:szCs w:val="22"/>
                    </w:rPr>
                    <w:t> </w:t>
                  </w:r>
                  <w:r w:rsidRPr="00690B8C">
                    <w:rPr>
                      <w:rFonts w:ascii="Arial" w:hAnsi="Arial" w:cs="Arial"/>
                      <w:sz w:val="22"/>
                      <w:szCs w:val="22"/>
                    </w:rPr>
                    <w:fldChar w:fldCharType="end"/>
                  </w:r>
                </w:p>
              </w:tc>
            </w:tr>
          </w:tbl>
          <w:p w:rsidR="00437BDE" w:rsidRPr="00690B8C" w:rsidRDefault="00437BDE" w:rsidP="00F8353C">
            <w:pPr>
              <w:rPr>
                <w:rFonts w:ascii="Arial" w:hAnsi="Arial" w:cs="Arial"/>
                <w:sz w:val="22"/>
                <w:szCs w:val="22"/>
              </w:rPr>
            </w:pPr>
          </w:p>
        </w:tc>
      </w:tr>
    </w:tbl>
    <w:p w:rsidR="00437BDE" w:rsidRDefault="00437BDE" w:rsidP="00437BDE">
      <w:pPr>
        <w:tabs>
          <w:tab w:val="left" w:pos="4320"/>
          <w:tab w:val="left" w:pos="5760"/>
        </w:tabs>
        <w:jc w:val="center"/>
        <w:rPr>
          <w:rFonts w:ascii="Arial" w:hAnsi="Arial" w:cs="Arial"/>
          <w:b/>
          <w:sz w:val="22"/>
          <w:szCs w:val="22"/>
        </w:rPr>
      </w:pPr>
    </w:p>
    <w:p w:rsidR="00437BDE" w:rsidRDefault="00437BDE" w:rsidP="00437BDE">
      <w:pPr>
        <w:tabs>
          <w:tab w:val="left" w:pos="4320"/>
          <w:tab w:val="left" w:pos="5760"/>
        </w:tabs>
        <w:jc w:val="center"/>
        <w:rPr>
          <w:rFonts w:ascii="Arial" w:hAnsi="Arial" w:cs="Arial"/>
          <w:b/>
          <w:sz w:val="22"/>
          <w:szCs w:val="22"/>
        </w:rPr>
      </w:pPr>
      <w:r w:rsidRPr="00784F25">
        <w:rPr>
          <w:rFonts w:ascii="Arial" w:hAnsi="Arial" w:cs="Arial"/>
          <w:b/>
          <w:sz w:val="22"/>
          <w:szCs w:val="22"/>
        </w:rPr>
        <w:t>DOMESTIC RELATIONS FINANCIAL AFFIDAVIT</w:t>
      </w:r>
    </w:p>
    <w:p w:rsidR="00437BDE" w:rsidRPr="00DA123D" w:rsidRDefault="00437BDE" w:rsidP="00437BDE">
      <w:pPr>
        <w:tabs>
          <w:tab w:val="left" w:pos="4320"/>
          <w:tab w:val="left" w:pos="5760"/>
        </w:tabs>
        <w:jc w:val="center"/>
        <w:rPr>
          <w:rFonts w:ascii="Arial" w:hAnsi="Arial" w:cs="Arial"/>
          <w:b/>
          <w:sz w:val="23"/>
          <w:szCs w:val="23"/>
        </w:rPr>
      </w:pPr>
    </w:p>
    <w:p w:rsidR="00437BDE" w:rsidRPr="00DA123D" w:rsidRDefault="00437BDE" w:rsidP="00437BDE">
      <w:pPr>
        <w:pStyle w:val="ListParagraph"/>
        <w:numPr>
          <w:ilvl w:val="0"/>
          <w:numId w:val="20"/>
        </w:numPr>
        <w:tabs>
          <w:tab w:val="left" w:pos="4320"/>
          <w:tab w:val="left" w:pos="7200"/>
        </w:tabs>
        <w:ind w:left="360"/>
        <w:rPr>
          <w:rFonts w:ascii="Arial" w:hAnsi="Arial" w:cs="Arial"/>
          <w:sz w:val="23"/>
          <w:szCs w:val="23"/>
        </w:rPr>
      </w:pPr>
      <w:r w:rsidRPr="00DA123D">
        <w:rPr>
          <w:rFonts w:ascii="Arial" w:hAnsi="Arial" w:cs="Arial"/>
          <w:sz w:val="23"/>
          <w:szCs w:val="23"/>
        </w:rPr>
        <w:t xml:space="preserve">I swear and affirm under oath that the following financial information is true and </w:t>
      </w:r>
      <w:r>
        <w:rPr>
          <w:rFonts w:ascii="Arial" w:hAnsi="Arial" w:cs="Arial"/>
          <w:sz w:val="23"/>
          <w:szCs w:val="23"/>
        </w:rPr>
        <w:t>complete</w:t>
      </w:r>
      <w:r w:rsidRPr="00DA123D">
        <w:rPr>
          <w:rFonts w:ascii="Arial" w:hAnsi="Arial" w:cs="Arial"/>
          <w:sz w:val="23"/>
          <w:szCs w:val="23"/>
        </w:rPr>
        <w:t xml:space="preserve">: </w:t>
      </w:r>
    </w:p>
    <w:p w:rsidR="00437BDE" w:rsidRPr="00DA123D" w:rsidRDefault="00437BDE" w:rsidP="00437BDE">
      <w:pPr>
        <w:pStyle w:val="ListParagraph"/>
        <w:tabs>
          <w:tab w:val="left" w:pos="4320"/>
          <w:tab w:val="left" w:pos="7200"/>
        </w:tabs>
        <w:rPr>
          <w:rFonts w:ascii="Arial" w:hAnsi="Arial" w:cs="Arial"/>
          <w:sz w:val="23"/>
          <w:szCs w:val="23"/>
        </w:rPr>
      </w:pPr>
    </w:p>
    <w:tbl>
      <w:tblPr>
        <w:tblW w:w="0" w:type="auto"/>
        <w:tblInd w:w="108" w:type="dxa"/>
        <w:tblLook w:val="04A0" w:firstRow="1" w:lastRow="0" w:firstColumn="1" w:lastColumn="0" w:noHBand="0" w:noVBand="1"/>
      </w:tblPr>
      <w:tblGrid>
        <w:gridCol w:w="2340"/>
        <w:gridCol w:w="3425"/>
        <w:gridCol w:w="2245"/>
        <w:gridCol w:w="1458"/>
      </w:tblGrid>
      <w:tr w:rsidR="00437BDE" w:rsidRPr="00DA123D" w:rsidTr="00F8353C">
        <w:tc>
          <w:tcPr>
            <w:tcW w:w="2340" w:type="dxa"/>
            <w:shd w:val="clear" w:color="auto" w:fill="auto"/>
            <w:vAlign w:val="bottom"/>
          </w:tcPr>
          <w:p w:rsidR="00437BDE" w:rsidRPr="00DA123D" w:rsidRDefault="00437BDE" w:rsidP="00F8353C">
            <w:pPr>
              <w:tabs>
                <w:tab w:val="left" w:pos="4320"/>
                <w:tab w:val="left" w:pos="7200"/>
              </w:tabs>
              <w:spacing w:before="120"/>
              <w:rPr>
                <w:rFonts w:ascii="Arial" w:hAnsi="Arial" w:cs="Arial"/>
                <w:b/>
                <w:sz w:val="23"/>
                <w:szCs w:val="23"/>
              </w:rPr>
            </w:pPr>
            <w:r w:rsidRPr="00DA123D">
              <w:rPr>
                <w:rFonts w:ascii="Arial" w:hAnsi="Arial" w:cs="Arial"/>
                <w:b/>
                <w:sz w:val="23"/>
                <w:szCs w:val="23"/>
              </w:rPr>
              <w:t>My Name:</w:t>
            </w:r>
          </w:p>
        </w:tc>
        <w:tc>
          <w:tcPr>
            <w:tcW w:w="3425" w:type="dxa"/>
            <w:tcBorders>
              <w:bottom w:val="single" w:sz="4" w:space="0" w:color="auto"/>
            </w:tcBorders>
            <w:shd w:val="clear" w:color="auto" w:fill="auto"/>
            <w:vAlign w:val="bottom"/>
          </w:tcPr>
          <w:p w:rsidR="00437BDE" w:rsidRPr="001C5C64" w:rsidRDefault="00437BDE" w:rsidP="00F8353C">
            <w:pPr>
              <w:tabs>
                <w:tab w:val="left" w:pos="4320"/>
                <w:tab w:val="left" w:pos="7200"/>
              </w:tabs>
              <w:spacing w:before="120"/>
              <w:rPr>
                <w:rFonts w:ascii="Arial" w:hAnsi="Arial" w:cs="Arial"/>
                <w:b/>
                <w:sz w:val="23"/>
                <w:szCs w:val="23"/>
              </w:rPr>
            </w:pPr>
            <w:r w:rsidRPr="001C5C64">
              <w:rPr>
                <w:rFonts w:ascii="Arial" w:hAnsi="Arial" w:cs="Arial"/>
                <w:b/>
                <w:sz w:val="23"/>
                <w:szCs w:val="23"/>
              </w:rPr>
              <w:fldChar w:fldCharType="begin">
                <w:ffData>
                  <w:name w:val="Text4"/>
                  <w:enabled/>
                  <w:calcOnExit w:val="0"/>
                  <w:textInput/>
                </w:ffData>
              </w:fldChar>
            </w:r>
            <w:r w:rsidRPr="001C5C64">
              <w:rPr>
                <w:rFonts w:ascii="Arial" w:hAnsi="Arial" w:cs="Arial"/>
                <w:b/>
                <w:sz w:val="23"/>
                <w:szCs w:val="23"/>
              </w:rPr>
              <w:instrText xml:space="preserve"> FORMTEXT </w:instrText>
            </w:r>
            <w:r w:rsidRPr="001C5C64">
              <w:rPr>
                <w:rFonts w:ascii="Arial" w:hAnsi="Arial" w:cs="Arial"/>
                <w:b/>
                <w:sz w:val="23"/>
                <w:szCs w:val="23"/>
              </w:rPr>
            </w:r>
            <w:r w:rsidRPr="001C5C64">
              <w:rPr>
                <w:rFonts w:ascii="Arial" w:hAnsi="Arial" w:cs="Arial"/>
                <w:b/>
                <w:sz w:val="23"/>
                <w:szCs w:val="23"/>
              </w:rPr>
              <w:fldChar w:fldCharType="separate"/>
            </w:r>
            <w:r w:rsidRPr="001C5C64">
              <w:rPr>
                <w:rFonts w:ascii="Arial" w:hAnsi="Arial" w:cs="Arial"/>
                <w:b/>
                <w:noProof/>
                <w:sz w:val="23"/>
                <w:szCs w:val="23"/>
              </w:rPr>
              <w:t> </w:t>
            </w:r>
            <w:r w:rsidRPr="001C5C64">
              <w:rPr>
                <w:rFonts w:ascii="Arial" w:hAnsi="Arial" w:cs="Arial"/>
                <w:b/>
                <w:noProof/>
                <w:sz w:val="23"/>
                <w:szCs w:val="23"/>
              </w:rPr>
              <w:t> </w:t>
            </w:r>
            <w:r w:rsidRPr="001C5C64">
              <w:rPr>
                <w:rFonts w:ascii="Arial" w:hAnsi="Arial" w:cs="Arial"/>
                <w:b/>
                <w:noProof/>
                <w:sz w:val="23"/>
                <w:szCs w:val="23"/>
              </w:rPr>
              <w:t> </w:t>
            </w:r>
            <w:r w:rsidRPr="001C5C64">
              <w:rPr>
                <w:rFonts w:ascii="Arial" w:hAnsi="Arial" w:cs="Arial"/>
                <w:b/>
                <w:noProof/>
                <w:sz w:val="23"/>
                <w:szCs w:val="23"/>
              </w:rPr>
              <w:t> </w:t>
            </w:r>
            <w:r w:rsidRPr="001C5C64">
              <w:rPr>
                <w:rFonts w:ascii="Arial" w:hAnsi="Arial" w:cs="Arial"/>
                <w:b/>
                <w:noProof/>
                <w:sz w:val="23"/>
                <w:szCs w:val="23"/>
              </w:rPr>
              <w:t> </w:t>
            </w:r>
            <w:r w:rsidRPr="001C5C64">
              <w:rPr>
                <w:rFonts w:ascii="Arial" w:hAnsi="Arial" w:cs="Arial"/>
                <w:b/>
                <w:sz w:val="23"/>
                <w:szCs w:val="23"/>
              </w:rPr>
              <w:fldChar w:fldCharType="end"/>
            </w:r>
          </w:p>
        </w:tc>
        <w:tc>
          <w:tcPr>
            <w:tcW w:w="2245" w:type="dxa"/>
            <w:shd w:val="clear" w:color="auto" w:fill="auto"/>
            <w:vAlign w:val="bottom"/>
          </w:tcPr>
          <w:p w:rsidR="00437BDE" w:rsidRPr="00DA123D" w:rsidRDefault="00437BDE" w:rsidP="00F8353C">
            <w:pPr>
              <w:tabs>
                <w:tab w:val="left" w:pos="4320"/>
                <w:tab w:val="left" w:pos="7200"/>
              </w:tabs>
              <w:spacing w:before="120"/>
              <w:rPr>
                <w:rFonts w:ascii="Arial" w:hAnsi="Arial" w:cs="Arial"/>
                <w:b/>
                <w:sz w:val="23"/>
                <w:szCs w:val="23"/>
              </w:rPr>
            </w:pPr>
            <w:r w:rsidRPr="00DA123D">
              <w:rPr>
                <w:rFonts w:ascii="Arial" w:hAnsi="Arial" w:cs="Arial"/>
                <w:b/>
                <w:sz w:val="23"/>
                <w:szCs w:val="23"/>
              </w:rPr>
              <w:t>My Age:</w:t>
            </w:r>
          </w:p>
        </w:tc>
        <w:tc>
          <w:tcPr>
            <w:tcW w:w="1458" w:type="dxa"/>
            <w:tcBorders>
              <w:bottom w:val="single" w:sz="4" w:space="0" w:color="auto"/>
            </w:tcBorders>
            <w:shd w:val="clear" w:color="auto" w:fill="auto"/>
            <w:vAlign w:val="bottom"/>
          </w:tcPr>
          <w:p w:rsidR="00437BDE" w:rsidRPr="001C5C64" w:rsidRDefault="00437BDE" w:rsidP="00F8353C">
            <w:pPr>
              <w:tabs>
                <w:tab w:val="left" w:pos="4320"/>
                <w:tab w:val="left" w:pos="7200"/>
              </w:tabs>
              <w:spacing w:before="120"/>
              <w:rPr>
                <w:rFonts w:ascii="Arial" w:hAnsi="Arial" w:cs="Arial"/>
                <w:b/>
                <w:sz w:val="23"/>
                <w:szCs w:val="23"/>
              </w:rPr>
            </w:pPr>
            <w:r w:rsidRPr="001C5C64">
              <w:rPr>
                <w:rFonts w:ascii="Arial" w:hAnsi="Arial" w:cs="Arial"/>
                <w:b/>
                <w:sz w:val="23"/>
                <w:szCs w:val="23"/>
              </w:rPr>
              <w:fldChar w:fldCharType="begin">
                <w:ffData>
                  <w:name w:val="Text4"/>
                  <w:enabled/>
                  <w:calcOnExit w:val="0"/>
                  <w:textInput/>
                </w:ffData>
              </w:fldChar>
            </w:r>
            <w:r w:rsidRPr="001C5C64">
              <w:rPr>
                <w:rFonts w:ascii="Arial" w:hAnsi="Arial" w:cs="Arial"/>
                <w:b/>
                <w:sz w:val="23"/>
                <w:szCs w:val="23"/>
              </w:rPr>
              <w:instrText xml:space="preserve"> FORMTEXT </w:instrText>
            </w:r>
            <w:r w:rsidRPr="001C5C64">
              <w:rPr>
                <w:rFonts w:ascii="Arial" w:hAnsi="Arial" w:cs="Arial"/>
                <w:b/>
                <w:sz w:val="23"/>
                <w:szCs w:val="23"/>
              </w:rPr>
            </w:r>
            <w:r w:rsidRPr="001C5C64">
              <w:rPr>
                <w:rFonts w:ascii="Arial" w:hAnsi="Arial" w:cs="Arial"/>
                <w:b/>
                <w:sz w:val="23"/>
                <w:szCs w:val="23"/>
              </w:rPr>
              <w:fldChar w:fldCharType="separate"/>
            </w:r>
            <w:r w:rsidRPr="001C5C64">
              <w:rPr>
                <w:rFonts w:ascii="Arial" w:hAnsi="Arial" w:cs="Arial"/>
                <w:b/>
                <w:noProof/>
                <w:sz w:val="23"/>
                <w:szCs w:val="23"/>
              </w:rPr>
              <w:t> </w:t>
            </w:r>
            <w:r w:rsidRPr="001C5C64">
              <w:rPr>
                <w:rFonts w:ascii="Arial" w:hAnsi="Arial" w:cs="Arial"/>
                <w:b/>
                <w:noProof/>
                <w:sz w:val="23"/>
                <w:szCs w:val="23"/>
              </w:rPr>
              <w:t> </w:t>
            </w:r>
            <w:r w:rsidRPr="001C5C64">
              <w:rPr>
                <w:rFonts w:ascii="Arial" w:hAnsi="Arial" w:cs="Arial"/>
                <w:b/>
                <w:noProof/>
                <w:sz w:val="23"/>
                <w:szCs w:val="23"/>
              </w:rPr>
              <w:t> </w:t>
            </w:r>
            <w:r w:rsidRPr="001C5C64">
              <w:rPr>
                <w:rFonts w:ascii="Arial" w:hAnsi="Arial" w:cs="Arial"/>
                <w:b/>
                <w:noProof/>
                <w:sz w:val="23"/>
                <w:szCs w:val="23"/>
              </w:rPr>
              <w:t> </w:t>
            </w:r>
            <w:r w:rsidRPr="001C5C64">
              <w:rPr>
                <w:rFonts w:ascii="Arial" w:hAnsi="Arial" w:cs="Arial"/>
                <w:b/>
                <w:noProof/>
                <w:sz w:val="23"/>
                <w:szCs w:val="23"/>
              </w:rPr>
              <w:t> </w:t>
            </w:r>
            <w:r w:rsidRPr="001C5C64">
              <w:rPr>
                <w:rFonts w:ascii="Arial" w:hAnsi="Arial" w:cs="Arial"/>
                <w:b/>
                <w:sz w:val="23"/>
                <w:szCs w:val="23"/>
              </w:rPr>
              <w:fldChar w:fldCharType="end"/>
            </w:r>
          </w:p>
        </w:tc>
      </w:tr>
      <w:tr w:rsidR="00437BDE" w:rsidRPr="00DA123D" w:rsidTr="00F8353C">
        <w:tc>
          <w:tcPr>
            <w:tcW w:w="2340" w:type="dxa"/>
            <w:shd w:val="clear" w:color="auto" w:fill="auto"/>
            <w:vAlign w:val="bottom"/>
          </w:tcPr>
          <w:p w:rsidR="00437BDE" w:rsidRPr="00DA123D" w:rsidRDefault="00437BDE" w:rsidP="00F8353C">
            <w:pPr>
              <w:tabs>
                <w:tab w:val="left" w:pos="4320"/>
                <w:tab w:val="left" w:pos="7200"/>
              </w:tabs>
              <w:spacing w:before="120"/>
              <w:rPr>
                <w:rFonts w:ascii="Arial" w:hAnsi="Arial" w:cs="Arial"/>
                <w:sz w:val="23"/>
                <w:szCs w:val="23"/>
              </w:rPr>
            </w:pPr>
            <w:r w:rsidRPr="00DA123D">
              <w:rPr>
                <w:rFonts w:ascii="Arial" w:hAnsi="Arial" w:cs="Arial"/>
                <w:sz w:val="23"/>
                <w:szCs w:val="23"/>
              </w:rPr>
              <w:t>Other Party’s Name:</w:t>
            </w:r>
          </w:p>
        </w:tc>
        <w:tc>
          <w:tcPr>
            <w:tcW w:w="3425" w:type="dxa"/>
            <w:tcBorders>
              <w:top w:val="single" w:sz="4" w:space="0" w:color="auto"/>
              <w:bottom w:val="single" w:sz="4" w:space="0" w:color="auto"/>
            </w:tcBorders>
            <w:shd w:val="clear" w:color="auto" w:fill="auto"/>
            <w:vAlign w:val="bottom"/>
          </w:tcPr>
          <w:p w:rsidR="00437BDE" w:rsidRPr="001C5C64" w:rsidRDefault="00437BDE" w:rsidP="00F8353C">
            <w:pPr>
              <w:tabs>
                <w:tab w:val="left" w:pos="4320"/>
                <w:tab w:val="left" w:pos="7200"/>
              </w:tabs>
              <w:spacing w:before="120"/>
              <w:rPr>
                <w:rFonts w:ascii="Arial" w:hAnsi="Arial" w:cs="Arial"/>
                <w:sz w:val="23"/>
                <w:szCs w:val="23"/>
              </w:rPr>
            </w:pPr>
            <w:r w:rsidRPr="001C5C64">
              <w:rPr>
                <w:rFonts w:ascii="Arial" w:hAnsi="Arial" w:cs="Arial"/>
                <w:sz w:val="23"/>
                <w:szCs w:val="23"/>
              </w:rPr>
              <w:fldChar w:fldCharType="begin">
                <w:ffData>
                  <w:name w:val="Text4"/>
                  <w:enabled/>
                  <w:calcOnExit w:val="0"/>
                  <w:textInput/>
                </w:ffData>
              </w:fldChar>
            </w:r>
            <w:r w:rsidRPr="001C5C64">
              <w:rPr>
                <w:rFonts w:ascii="Arial" w:hAnsi="Arial" w:cs="Arial"/>
                <w:sz w:val="23"/>
                <w:szCs w:val="23"/>
              </w:rPr>
              <w:instrText xml:space="preserve"> FORMTEXT </w:instrText>
            </w:r>
            <w:r w:rsidRPr="001C5C64">
              <w:rPr>
                <w:rFonts w:ascii="Arial" w:hAnsi="Arial" w:cs="Arial"/>
                <w:sz w:val="23"/>
                <w:szCs w:val="23"/>
              </w:rPr>
            </w:r>
            <w:r w:rsidRPr="001C5C64">
              <w:rPr>
                <w:rFonts w:ascii="Arial" w:hAnsi="Arial" w:cs="Arial"/>
                <w:sz w:val="23"/>
                <w:szCs w:val="23"/>
              </w:rPr>
              <w:fldChar w:fldCharType="separate"/>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sz w:val="23"/>
                <w:szCs w:val="23"/>
              </w:rPr>
              <w:fldChar w:fldCharType="end"/>
            </w:r>
          </w:p>
        </w:tc>
        <w:tc>
          <w:tcPr>
            <w:tcW w:w="2245" w:type="dxa"/>
            <w:shd w:val="clear" w:color="auto" w:fill="auto"/>
            <w:vAlign w:val="bottom"/>
          </w:tcPr>
          <w:p w:rsidR="00437BDE" w:rsidRPr="00DA123D" w:rsidRDefault="00437BDE" w:rsidP="00F8353C">
            <w:pPr>
              <w:tabs>
                <w:tab w:val="left" w:pos="4320"/>
                <w:tab w:val="left" w:pos="7200"/>
              </w:tabs>
              <w:spacing w:before="120"/>
              <w:rPr>
                <w:rFonts w:ascii="Arial" w:hAnsi="Arial" w:cs="Arial"/>
                <w:sz w:val="23"/>
                <w:szCs w:val="23"/>
              </w:rPr>
            </w:pPr>
            <w:r w:rsidRPr="00DA123D">
              <w:rPr>
                <w:rFonts w:ascii="Arial" w:hAnsi="Arial" w:cs="Arial"/>
                <w:sz w:val="23"/>
                <w:szCs w:val="23"/>
              </w:rPr>
              <w:t>Other Party’s Age</w:t>
            </w:r>
          </w:p>
        </w:tc>
        <w:tc>
          <w:tcPr>
            <w:tcW w:w="1458" w:type="dxa"/>
            <w:tcBorders>
              <w:top w:val="single" w:sz="4" w:space="0" w:color="auto"/>
              <w:bottom w:val="single" w:sz="4" w:space="0" w:color="auto"/>
            </w:tcBorders>
            <w:shd w:val="clear" w:color="auto" w:fill="auto"/>
            <w:vAlign w:val="bottom"/>
          </w:tcPr>
          <w:p w:rsidR="00437BDE" w:rsidRPr="001C5C64" w:rsidRDefault="00437BDE" w:rsidP="00F8353C">
            <w:pPr>
              <w:tabs>
                <w:tab w:val="left" w:pos="4320"/>
                <w:tab w:val="left" w:pos="7200"/>
              </w:tabs>
              <w:spacing w:before="120"/>
              <w:rPr>
                <w:rFonts w:ascii="Arial" w:hAnsi="Arial" w:cs="Arial"/>
                <w:sz w:val="23"/>
                <w:szCs w:val="23"/>
              </w:rPr>
            </w:pPr>
            <w:r w:rsidRPr="001C5C64">
              <w:rPr>
                <w:rFonts w:ascii="Arial" w:hAnsi="Arial" w:cs="Arial"/>
                <w:sz w:val="23"/>
                <w:szCs w:val="23"/>
              </w:rPr>
              <w:fldChar w:fldCharType="begin">
                <w:ffData>
                  <w:name w:val="Text4"/>
                  <w:enabled/>
                  <w:calcOnExit w:val="0"/>
                  <w:textInput/>
                </w:ffData>
              </w:fldChar>
            </w:r>
            <w:r w:rsidRPr="001C5C64">
              <w:rPr>
                <w:rFonts w:ascii="Arial" w:hAnsi="Arial" w:cs="Arial"/>
                <w:sz w:val="23"/>
                <w:szCs w:val="23"/>
              </w:rPr>
              <w:instrText xml:space="preserve"> FORMTEXT </w:instrText>
            </w:r>
            <w:r w:rsidRPr="001C5C64">
              <w:rPr>
                <w:rFonts w:ascii="Arial" w:hAnsi="Arial" w:cs="Arial"/>
                <w:sz w:val="23"/>
                <w:szCs w:val="23"/>
              </w:rPr>
            </w:r>
            <w:r w:rsidRPr="001C5C64">
              <w:rPr>
                <w:rFonts w:ascii="Arial" w:hAnsi="Arial" w:cs="Arial"/>
                <w:sz w:val="23"/>
                <w:szCs w:val="23"/>
              </w:rPr>
              <w:fldChar w:fldCharType="separate"/>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sz w:val="23"/>
                <w:szCs w:val="23"/>
              </w:rPr>
              <w:fldChar w:fldCharType="end"/>
            </w:r>
          </w:p>
        </w:tc>
      </w:tr>
      <w:tr w:rsidR="00437BDE" w:rsidRPr="00DA123D" w:rsidTr="00F8353C">
        <w:tc>
          <w:tcPr>
            <w:tcW w:w="2340" w:type="dxa"/>
            <w:shd w:val="clear" w:color="auto" w:fill="auto"/>
            <w:vAlign w:val="bottom"/>
          </w:tcPr>
          <w:p w:rsidR="00437BDE" w:rsidRPr="00DA123D" w:rsidRDefault="00437BDE" w:rsidP="00F8353C">
            <w:pPr>
              <w:tabs>
                <w:tab w:val="left" w:pos="4320"/>
                <w:tab w:val="left" w:pos="7200"/>
              </w:tabs>
              <w:spacing w:before="60"/>
              <w:rPr>
                <w:rFonts w:ascii="Arial" w:hAnsi="Arial" w:cs="Arial"/>
                <w:sz w:val="23"/>
                <w:szCs w:val="23"/>
              </w:rPr>
            </w:pPr>
            <w:r w:rsidRPr="00DA123D">
              <w:rPr>
                <w:rFonts w:ascii="Arial" w:hAnsi="Arial" w:cs="Arial"/>
                <w:sz w:val="23"/>
                <w:szCs w:val="23"/>
              </w:rPr>
              <w:t>Date of Marriage:</w:t>
            </w:r>
          </w:p>
        </w:tc>
        <w:tc>
          <w:tcPr>
            <w:tcW w:w="3425" w:type="dxa"/>
            <w:tcBorders>
              <w:top w:val="single" w:sz="4" w:space="0" w:color="auto"/>
              <w:bottom w:val="single" w:sz="4" w:space="0" w:color="auto"/>
            </w:tcBorders>
            <w:shd w:val="clear" w:color="auto" w:fill="auto"/>
            <w:vAlign w:val="bottom"/>
          </w:tcPr>
          <w:p w:rsidR="00437BDE" w:rsidRPr="001C5C64" w:rsidRDefault="00437BDE" w:rsidP="00F8353C">
            <w:pPr>
              <w:tabs>
                <w:tab w:val="left" w:pos="4320"/>
                <w:tab w:val="left" w:pos="7200"/>
              </w:tabs>
              <w:spacing w:before="60"/>
              <w:rPr>
                <w:rFonts w:ascii="Arial" w:hAnsi="Arial" w:cs="Arial"/>
                <w:sz w:val="23"/>
                <w:szCs w:val="23"/>
              </w:rPr>
            </w:pPr>
            <w:r w:rsidRPr="001C5C64">
              <w:rPr>
                <w:rFonts w:ascii="Arial" w:hAnsi="Arial" w:cs="Arial"/>
                <w:sz w:val="23"/>
                <w:szCs w:val="23"/>
              </w:rPr>
              <w:fldChar w:fldCharType="begin">
                <w:ffData>
                  <w:name w:val="Text4"/>
                  <w:enabled/>
                  <w:calcOnExit w:val="0"/>
                  <w:textInput/>
                </w:ffData>
              </w:fldChar>
            </w:r>
            <w:r w:rsidRPr="001C5C64">
              <w:rPr>
                <w:rFonts w:ascii="Arial" w:hAnsi="Arial" w:cs="Arial"/>
                <w:sz w:val="23"/>
                <w:szCs w:val="23"/>
              </w:rPr>
              <w:instrText xml:space="preserve"> FORMTEXT </w:instrText>
            </w:r>
            <w:r w:rsidRPr="001C5C64">
              <w:rPr>
                <w:rFonts w:ascii="Arial" w:hAnsi="Arial" w:cs="Arial"/>
                <w:sz w:val="23"/>
                <w:szCs w:val="23"/>
              </w:rPr>
            </w:r>
            <w:r w:rsidRPr="001C5C64">
              <w:rPr>
                <w:rFonts w:ascii="Arial" w:hAnsi="Arial" w:cs="Arial"/>
                <w:sz w:val="23"/>
                <w:szCs w:val="23"/>
              </w:rPr>
              <w:fldChar w:fldCharType="separate"/>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sz w:val="23"/>
                <w:szCs w:val="23"/>
              </w:rPr>
              <w:fldChar w:fldCharType="end"/>
            </w:r>
          </w:p>
        </w:tc>
        <w:tc>
          <w:tcPr>
            <w:tcW w:w="2245" w:type="dxa"/>
            <w:shd w:val="clear" w:color="auto" w:fill="auto"/>
            <w:vAlign w:val="bottom"/>
          </w:tcPr>
          <w:p w:rsidR="00437BDE" w:rsidRPr="00DA123D" w:rsidRDefault="00437BDE" w:rsidP="00F8353C">
            <w:pPr>
              <w:tabs>
                <w:tab w:val="left" w:pos="4320"/>
                <w:tab w:val="left" w:pos="7200"/>
              </w:tabs>
              <w:spacing w:before="120"/>
              <w:rPr>
                <w:rFonts w:ascii="Arial" w:hAnsi="Arial" w:cs="Arial"/>
                <w:sz w:val="23"/>
                <w:szCs w:val="23"/>
              </w:rPr>
            </w:pPr>
            <w:r w:rsidRPr="00DA123D">
              <w:rPr>
                <w:rFonts w:ascii="Arial" w:hAnsi="Arial" w:cs="Arial"/>
                <w:sz w:val="23"/>
                <w:szCs w:val="23"/>
              </w:rPr>
              <w:t>Date of Separation:</w:t>
            </w:r>
          </w:p>
        </w:tc>
        <w:tc>
          <w:tcPr>
            <w:tcW w:w="1458" w:type="dxa"/>
            <w:tcBorders>
              <w:top w:val="single" w:sz="4" w:space="0" w:color="auto"/>
              <w:bottom w:val="single" w:sz="4" w:space="0" w:color="auto"/>
            </w:tcBorders>
            <w:shd w:val="clear" w:color="auto" w:fill="auto"/>
            <w:vAlign w:val="bottom"/>
          </w:tcPr>
          <w:p w:rsidR="00437BDE" w:rsidRPr="001C5C64" w:rsidRDefault="00437BDE" w:rsidP="00F8353C">
            <w:pPr>
              <w:tabs>
                <w:tab w:val="left" w:pos="4320"/>
                <w:tab w:val="left" w:pos="7200"/>
              </w:tabs>
              <w:spacing w:before="60"/>
              <w:rPr>
                <w:rFonts w:ascii="Arial" w:hAnsi="Arial" w:cs="Arial"/>
                <w:sz w:val="23"/>
                <w:szCs w:val="23"/>
              </w:rPr>
            </w:pPr>
            <w:r w:rsidRPr="001C5C64">
              <w:rPr>
                <w:rFonts w:ascii="Arial" w:hAnsi="Arial" w:cs="Arial"/>
                <w:sz w:val="23"/>
                <w:szCs w:val="23"/>
              </w:rPr>
              <w:fldChar w:fldCharType="begin">
                <w:ffData>
                  <w:name w:val="Text4"/>
                  <w:enabled/>
                  <w:calcOnExit w:val="0"/>
                  <w:textInput/>
                </w:ffData>
              </w:fldChar>
            </w:r>
            <w:r w:rsidRPr="001C5C64">
              <w:rPr>
                <w:rFonts w:ascii="Arial" w:hAnsi="Arial" w:cs="Arial"/>
                <w:sz w:val="23"/>
                <w:szCs w:val="23"/>
              </w:rPr>
              <w:instrText xml:space="preserve"> FORMTEXT </w:instrText>
            </w:r>
            <w:r w:rsidRPr="001C5C64">
              <w:rPr>
                <w:rFonts w:ascii="Arial" w:hAnsi="Arial" w:cs="Arial"/>
                <w:sz w:val="23"/>
                <w:szCs w:val="23"/>
              </w:rPr>
            </w:r>
            <w:r w:rsidRPr="001C5C64">
              <w:rPr>
                <w:rFonts w:ascii="Arial" w:hAnsi="Arial" w:cs="Arial"/>
                <w:sz w:val="23"/>
                <w:szCs w:val="23"/>
              </w:rPr>
              <w:fldChar w:fldCharType="separate"/>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sz w:val="23"/>
                <w:szCs w:val="23"/>
              </w:rPr>
              <w:fldChar w:fldCharType="end"/>
            </w:r>
          </w:p>
        </w:tc>
      </w:tr>
    </w:tbl>
    <w:p w:rsidR="00437BDE" w:rsidRPr="00DA123D" w:rsidRDefault="00437BDE" w:rsidP="00437BDE">
      <w:pPr>
        <w:tabs>
          <w:tab w:val="left" w:pos="4320"/>
          <w:tab w:val="left" w:pos="7200"/>
        </w:tabs>
        <w:rPr>
          <w:rFonts w:ascii="Arial" w:hAnsi="Arial" w:cs="Arial"/>
          <w:sz w:val="23"/>
          <w:szCs w:val="23"/>
        </w:rPr>
      </w:pPr>
    </w:p>
    <w:p w:rsidR="001A7DA3" w:rsidRPr="00DA123D" w:rsidRDefault="00437BDE" w:rsidP="001A7DA3">
      <w:pPr>
        <w:tabs>
          <w:tab w:val="left" w:pos="360"/>
          <w:tab w:val="left" w:pos="4140"/>
          <w:tab w:val="left" w:pos="7020"/>
        </w:tabs>
        <w:rPr>
          <w:rFonts w:ascii="Arial" w:hAnsi="Arial" w:cs="Arial"/>
          <w:sz w:val="23"/>
          <w:szCs w:val="23"/>
        </w:rPr>
      </w:pPr>
      <w:r w:rsidRPr="00DA123D">
        <w:rPr>
          <w:rFonts w:ascii="Arial" w:hAnsi="Arial" w:cs="Arial"/>
          <w:sz w:val="23"/>
          <w:szCs w:val="23"/>
        </w:rPr>
        <w:tab/>
      </w:r>
      <w:r w:rsidR="008A446F">
        <w:rPr>
          <w:rFonts w:ascii="Arial" w:hAnsi="Arial" w:cs="Arial"/>
          <w:sz w:val="23"/>
          <w:szCs w:val="23"/>
        </w:rPr>
        <w:t>M</w:t>
      </w:r>
      <w:r w:rsidR="001A7DA3">
        <w:rPr>
          <w:rFonts w:ascii="Arial" w:hAnsi="Arial" w:cs="Arial"/>
          <w:sz w:val="23"/>
          <w:szCs w:val="23"/>
        </w:rPr>
        <w:t>y</w:t>
      </w:r>
      <w:r w:rsidR="001A7DA3" w:rsidRPr="00DA123D">
        <w:rPr>
          <w:rFonts w:ascii="Arial" w:hAnsi="Arial" w:cs="Arial"/>
          <w:sz w:val="23"/>
          <w:szCs w:val="23"/>
        </w:rPr>
        <w:t xml:space="preserve"> children</w:t>
      </w:r>
      <w:r w:rsidR="001A7DA3">
        <w:rPr>
          <w:rFonts w:ascii="Arial" w:hAnsi="Arial" w:cs="Arial"/>
          <w:sz w:val="23"/>
          <w:szCs w:val="23"/>
        </w:rPr>
        <w:t xml:space="preserve"> for whom support is not being determined in this case</w:t>
      </w:r>
      <w:r w:rsidR="001A7DA3" w:rsidRPr="00DA123D">
        <w:rPr>
          <w:rFonts w:ascii="Arial" w:hAnsi="Arial" w:cs="Arial"/>
          <w:sz w:val="23"/>
          <w:szCs w:val="23"/>
        </w:rPr>
        <w:t>:</w:t>
      </w:r>
    </w:p>
    <w:p w:rsidR="001A7DA3" w:rsidRPr="00DA123D" w:rsidRDefault="001A7DA3" w:rsidP="001A7DA3">
      <w:pPr>
        <w:tabs>
          <w:tab w:val="left" w:pos="360"/>
          <w:tab w:val="left" w:pos="4140"/>
          <w:tab w:val="left" w:pos="7020"/>
        </w:tabs>
        <w:rPr>
          <w:rFonts w:ascii="Arial" w:hAnsi="Arial" w:cs="Arial"/>
          <w:sz w:val="23"/>
          <w:szCs w:val="23"/>
        </w:rPr>
      </w:pPr>
      <w:r w:rsidRPr="00DA123D">
        <w:rPr>
          <w:rFonts w:ascii="Arial" w:hAnsi="Arial" w:cs="Arial"/>
          <w:sz w:val="23"/>
          <w:szCs w:val="23"/>
        </w:rPr>
        <w:tab/>
      </w:r>
    </w:p>
    <w:tbl>
      <w:tblPr>
        <w:tblW w:w="0" w:type="auto"/>
        <w:tblBorders>
          <w:bottom w:val="single" w:sz="4" w:space="0" w:color="auto"/>
          <w:insideH w:val="single" w:sz="4" w:space="0" w:color="auto"/>
        </w:tblBorders>
        <w:tblLook w:val="04A0" w:firstRow="1" w:lastRow="0" w:firstColumn="1" w:lastColumn="0" w:noHBand="0" w:noVBand="1"/>
      </w:tblPr>
      <w:tblGrid>
        <w:gridCol w:w="5238"/>
        <w:gridCol w:w="270"/>
        <w:gridCol w:w="1958"/>
        <w:gridCol w:w="236"/>
        <w:gridCol w:w="1874"/>
      </w:tblGrid>
      <w:tr w:rsidR="00454B10" w:rsidRPr="00DA123D" w:rsidTr="00454B10">
        <w:tc>
          <w:tcPr>
            <w:tcW w:w="5238" w:type="dxa"/>
            <w:shd w:val="clear" w:color="auto" w:fill="auto"/>
          </w:tcPr>
          <w:p w:rsidR="00454B10" w:rsidRPr="00DA123D" w:rsidRDefault="00454B10" w:rsidP="00F8353C">
            <w:pPr>
              <w:tabs>
                <w:tab w:val="left" w:pos="360"/>
                <w:tab w:val="left" w:pos="4140"/>
                <w:tab w:val="left" w:pos="7020"/>
              </w:tabs>
              <w:rPr>
                <w:rFonts w:ascii="Arial" w:hAnsi="Arial" w:cs="Arial"/>
                <w:b/>
                <w:sz w:val="23"/>
                <w:szCs w:val="23"/>
              </w:rPr>
            </w:pPr>
            <w:r w:rsidRPr="00DA123D">
              <w:rPr>
                <w:rFonts w:ascii="Arial" w:hAnsi="Arial" w:cs="Arial"/>
                <w:b/>
                <w:sz w:val="23"/>
                <w:szCs w:val="23"/>
              </w:rPr>
              <w:t>Name</w:t>
            </w:r>
          </w:p>
        </w:tc>
        <w:tc>
          <w:tcPr>
            <w:tcW w:w="270" w:type="dxa"/>
            <w:tcBorders>
              <w:top w:val="nil"/>
              <w:bottom w:val="nil"/>
            </w:tcBorders>
          </w:tcPr>
          <w:p w:rsidR="00454B10" w:rsidRDefault="00454B10" w:rsidP="001A7DA3">
            <w:pPr>
              <w:tabs>
                <w:tab w:val="left" w:pos="360"/>
                <w:tab w:val="left" w:pos="4140"/>
                <w:tab w:val="left" w:pos="7020"/>
              </w:tabs>
              <w:jc w:val="center"/>
              <w:rPr>
                <w:rFonts w:ascii="Arial" w:hAnsi="Arial" w:cs="Arial"/>
                <w:b/>
                <w:sz w:val="23"/>
                <w:szCs w:val="23"/>
              </w:rPr>
            </w:pPr>
          </w:p>
        </w:tc>
        <w:tc>
          <w:tcPr>
            <w:tcW w:w="1958" w:type="dxa"/>
            <w:shd w:val="clear" w:color="auto" w:fill="auto"/>
          </w:tcPr>
          <w:p w:rsidR="00454B10" w:rsidRPr="00DA123D" w:rsidRDefault="00454B10" w:rsidP="001A7DA3">
            <w:pPr>
              <w:tabs>
                <w:tab w:val="left" w:pos="360"/>
                <w:tab w:val="left" w:pos="4140"/>
                <w:tab w:val="left" w:pos="7020"/>
              </w:tabs>
              <w:jc w:val="center"/>
              <w:rPr>
                <w:rFonts w:ascii="Arial" w:hAnsi="Arial" w:cs="Arial"/>
                <w:b/>
                <w:sz w:val="23"/>
                <w:szCs w:val="23"/>
              </w:rPr>
            </w:pPr>
            <w:r>
              <w:rPr>
                <w:rFonts w:ascii="Arial" w:hAnsi="Arial" w:cs="Arial"/>
                <w:b/>
                <w:sz w:val="23"/>
                <w:szCs w:val="23"/>
              </w:rPr>
              <w:t>Age</w:t>
            </w:r>
          </w:p>
        </w:tc>
        <w:tc>
          <w:tcPr>
            <w:tcW w:w="236" w:type="dxa"/>
            <w:tcBorders>
              <w:top w:val="nil"/>
              <w:bottom w:val="nil"/>
            </w:tcBorders>
          </w:tcPr>
          <w:p w:rsidR="00454B10" w:rsidRPr="00DA123D" w:rsidRDefault="00454B10" w:rsidP="00F8353C">
            <w:pPr>
              <w:tabs>
                <w:tab w:val="left" w:pos="360"/>
                <w:tab w:val="left" w:pos="4140"/>
                <w:tab w:val="left" w:pos="7020"/>
              </w:tabs>
              <w:rPr>
                <w:rFonts w:ascii="Arial" w:hAnsi="Arial" w:cs="Arial"/>
                <w:b/>
                <w:sz w:val="23"/>
                <w:szCs w:val="23"/>
              </w:rPr>
            </w:pPr>
          </w:p>
        </w:tc>
        <w:tc>
          <w:tcPr>
            <w:tcW w:w="1874" w:type="dxa"/>
            <w:shd w:val="clear" w:color="auto" w:fill="auto"/>
          </w:tcPr>
          <w:p w:rsidR="00454B10" w:rsidRPr="00DA123D" w:rsidRDefault="00454B10" w:rsidP="00F8353C">
            <w:pPr>
              <w:tabs>
                <w:tab w:val="left" w:pos="360"/>
                <w:tab w:val="left" w:pos="4140"/>
                <w:tab w:val="left" w:pos="7020"/>
              </w:tabs>
              <w:rPr>
                <w:rFonts w:ascii="Arial" w:hAnsi="Arial" w:cs="Arial"/>
                <w:b/>
                <w:sz w:val="23"/>
                <w:szCs w:val="23"/>
              </w:rPr>
            </w:pPr>
            <w:r w:rsidRPr="00DA123D">
              <w:rPr>
                <w:rFonts w:ascii="Arial" w:hAnsi="Arial" w:cs="Arial"/>
                <w:b/>
                <w:sz w:val="23"/>
                <w:szCs w:val="23"/>
              </w:rPr>
              <w:t>Resides with</w:t>
            </w:r>
          </w:p>
        </w:tc>
      </w:tr>
      <w:tr w:rsidR="00454B10" w:rsidRPr="00DA123D" w:rsidTr="00454B10">
        <w:tc>
          <w:tcPr>
            <w:tcW w:w="5238" w:type="dxa"/>
            <w:shd w:val="clear" w:color="auto" w:fill="auto"/>
            <w:vAlign w:val="bottom"/>
          </w:tcPr>
          <w:p w:rsidR="00454B10" w:rsidRPr="00DA123D" w:rsidRDefault="00454B10" w:rsidP="00F8353C">
            <w:pPr>
              <w:tabs>
                <w:tab w:val="left" w:pos="360"/>
                <w:tab w:val="left" w:pos="4140"/>
                <w:tab w:val="left" w:pos="7020"/>
              </w:tabs>
              <w:spacing w:before="120"/>
              <w:rPr>
                <w:rFonts w:ascii="Arial" w:hAnsi="Arial" w:cs="Arial"/>
                <w:sz w:val="23"/>
                <w:szCs w:val="23"/>
              </w:rPr>
            </w:pPr>
            <w:r w:rsidRPr="00DA123D">
              <w:rPr>
                <w:rFonts w:ascii="Arial" w:hAnsi="Arial" w:cs="Arial"/>
                <w:sz w:val="23"/>
                <w:szCs w:val="23"/>
              </w:rPr>
              <w:fldChar w:fldCharType="begin">
                <w:ffData>
                  <w:name w:val="Text4"/>
                  <w:enabled/>
                  <w:calcOnExit w:val="0"/>
                  <w:textInput/>
                </w:ffData>
              </w:fldChar>
            </w:r>
            <w:r w:rsidRPr="00DA123D">
              <w:rPr>
                <w:rFonts w:ascii="Arial" w:hAnsi="Arial" w:cs="Arial"/>
                <w:sz w:val="23"/>
                <w:szCs w:val="23"/>
              </w:rPr>
              <w:instrText xml:space="preserve"> FORMTEXT </w:instrText>
            </w:r>
            <w:r w:rsidRPr="00DA123D">
              <w:rPr>
                <w:rFonts w:ascii="Arial" w:hAnsi="Arial" w:cs="Arial"/>
                <w:sz w:val="23"/>
                <w:szCs w:val="23"/>
              </w:rPr>
            </w:r>
            <w:r w:rsidRPr="00DA123D">
              <w:rPr>
                <w:rFonts w:ascii="Arial" w:hAnsi="Arial" w:cs="Arial"/>
                <w:sz w:val="23"/>
                <w:szCs w:val="23"/>
              </w:rPr>
              <w:fldChar w:fldCharType="separate"/>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sz w:val="23"/>
                <w:szCs w:val="23"/>
              </w:rPr>
              <w:fldChar w:fldCharType="end"/>
            </w:r>
          </w:p>
        </w:tc>
        <w:tc>
          <w:tcPr>
            <w:tcW w:w="270" w:type="dxa"/>
            <w:tcBorders>
              <w:top w:val="nil"/>
              <w:bottom w:val="nil"/>
            </w:tcBorders>
          </w:tcPr>
          <w:p w:rsidR="00454B10" w:rsidRPr="00DA123D" w:rsidRDefault="00454B10" w:rsidP="001A7DA3">
            <w:pPr>
              <w:tabs>
                <w:tab w:val="left" w:pos="360"/>
                <w:tab w:val="left" w:pos="4140"/>
                <w:tab w:val="left" w:pos="7020"/>
              </w:tabs>
              <w:spacing w:before="120"/>
              <w:jc w:val="center"/>
              <w:rPr>
                <w:rFonts w:ascii="Arial" w:hAnsi="Arial" w:cs="Arial"/>
                <w:sz w:val="23"/>
                <w:szCs w:val="23"/>
              </w:rPr>
            </w:pPr>
          </w:p>
        </w:tc>
        <w:tc>
          <w:tcPr>
            <w:tcW w:w="1958" w:type="dxa"/>
            <w:shd w:val="clear" w:color="auto" w:fill="auto"/>
            <w:vAlign w:val="bottom"/>
          </w:tcPr>
          <w:p w:rsidR="00454B10" w:rsidRPr="00DA123D" w:rsidRDefault="00454B10" w:rsidP="001A7DA3">
            <w:pPr>
              <w:tabs>
                <w:tab w:val="left" w:pos="360"/>
                <w:tab w:val="left" w:pos="4140"/>
                <w:tab w:val="left" w:pos="7020"/>
              </w:tabs>
              <w:spacing w:before="120"/>
              <w:jc w:val="center"/>
              <w:rPr>
                <w:rFonts w:ascii="Arial" w:hAnsi="Arial" w:cs="Arial"/>
                <w:sz w:val="23"/>
                <w:szCs w:val="23"/>
              </w:rPr>
            </w:pPr>
            <w:r w:rsidRPr="00DA123D">
              <w:rPr>
                <w:rFonts w:ascii="Arial" w:hAnsi="Arial" w:cs="Arial"/>
                <w:sz w:val="23"/>
                <w:szCs w:val="23"/>
              </w:rPr>
              <w:fldChar w:fldCharType="begin">
                <w:ffData>
                  <w:name w:val="Text4"/>
                  <w:enabled/>
                  <w:calcOnExit w:val="0"/>
                  <w:textInput/>
                </w:ffData>
              </w:fldChar>
            </w:r>
            <w:r w:rsidRPr="00DA123D">
              <w:rPr>
                <w:rFonts w:ascii="Arial" w:hAnsi="Arial" w:cs="Arial"/>
                <w:sz w:val="23"/>
                <w:szCs w:val="23"/>
              </w:rPr>
              <w:instrText xml:space="preserve"> FORMTEXT </w:instrText>
            </w:r>
            <w:r w:rsidRPr="00DA123D">
              <w:rPr>
                <w:rFonts w:ascii="Arial" w:hAnsi="Arial" w:cs="Arial"/>
                <w:sz w:val="23"/>
                <w:szCs w:val="23"/>
              </w:rPr>
            </w:r>
            <w:r w:rsidRPr="00DA123D">
              <w:rPr>
                <w:rFonts w:ascii="Arial" w:hAnsi="Arial" w:cs="Arial"/>
                <w:sz w:val="23"/>
                <w:szCs w:val="23"/>
              </w:rPr>
              <w:fldChar w:fldCharType="separate"/>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sz w:val="23"/>
                <w:szCs w:val="23"/>
              </w:rPr>
              <w:fldChar w:fldCharType="end"/>
            </w:r>
          </w:p>
        </w:tc>
        <w:tc>
          <w:tcPr>
            <w:tcW w:w="236" w:type="dxa"/>
            <w:tcBorders>
              <w:top w:val="nil"/>
              <w:bottom w:val="nil"/>
            </w:tcBorders>
          </w:tcPr>
          <w:p w:rsidR="00454B10" w:rsidRPr="00DA123D" w:rsidRDefault="00454B10" w:rsidP="00F8353C">
            <w:pPr>
              <w:tabs>
                <w:tab w:val="left" w:pos="360"/>
                <w:tab w:val="left" w:pos="4140"/>
                <w:tab w:val="left" w:pos="7020"/>
              </w:tabs>
              <w:spacing w:before="120"/>
              <w:rPr>
                <w:rFonts w:ascii="Arial" w:hAnsi="Arial" w:cs="Arial"/>
                <w:sz w:val="23"/>
                <w:szCs w:val="23"/>
              </w:rPr>
            </w:pPr>
          </w:p>
        </w:tc>
        <w:tc>
          <w:tcPr>
            <w:tcW w:w="1874" w:type="dxa"/>
            <w:shd w:val="clear" w:color="auto" w:fill="auto"/>
            <w:vAlign w:val="bottom"/>
          </w:tcPr>
          <w:p w:rsidR="00454B10" w:rsidRPr="00DA123D" w:rsidRDefault="00454B10" w:rsidP="00F8353C">
            <w:pPr>
              <w:tabs>
                <w:tab w:val="left" w:pos="360"/>
                <w:tab w:val="left" w:pos="4140"/>
                <w:tab w:val="left" w:pos="7020"/>
              </w:tabs>
              <w:spacing w:before="120"/>
              <w:rPr>
                <w:rFonts w:ascii="Arial" w:hAnsi="Arial" w:cs="Arial"/>
                <w:sz w:val="23"/>
                <w:szCs w:val="23"/>
              </w:rPr>
            </w:pPr>
            <w:r w:rsidRPr="00DA123D">
              <w:rPr>
                <w:rFonts w:ascii="Arial" w:hAnsi="Arial" w:cs="Arial"/>
                <w:sz w:val="23"/>
                <w:szCs w:val="23"/>
              </w:rPr>
              <w:fldChar w:fldCharType="begin">
                <w:ffData>
                  <w:name w:val="Text4"/>
                  <w:enabled/>
                  <w:calcOnExit w:val="0"/>
                  <w:textInput/>
                </w:ffData>
              </w:fldChar>
            </w:r>
            <w:r w:rsidRPr="00DA123D">
              <w:rPr>
                <w:rFonts w:ascii="Arial" w:hAnsi="Arial" w:cs="Arial"/>
                <w:sz w:val="23"/>
                <w:szCs w:val="23"/>
              </w:rPr>
              <w:instrText xml:space="preserve"> FORMTEXT </w:instrText>
            </w:r>
            <w:r w:rsidRPr="00DA123D">
              <w:rPr>
                <w:rFonts w:ascii="Arial" w:hAnsi="Arial" w:cs="Arial"/>
                <w:sz w:val="23"/>
                <w:szCs w:val="23"/>
              </w:rPr>
            </w:r>
            <w:r w:rsidRPr="00DA123D">
              <w:rPr>
                <w:rFonts w:ascii="Arial" w:hAnsi="Arial" w:cs="Arial"/>
                <w:sz w:val="23"/>
                <w:szCs w:val="23"/>
              </w:rPr>
              <w:fldChar w:fldCharType="separate"/>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sz w:val="23"/>
                <w:szCs w:val="23"/>
              </w:rPr>
              <w:fldChar w:fldCharType="end"/>
            </w:r>
          </w:p>
        </w:tc>
      </w:tr>
      <w:tr w:rsidR="00454B10" w:rsidRPr="00DA123D" w:rsidTr="00454B10">
        <w:tc>
          <w:tcPr>
            <w:tcW w:w="5238" w:type="dxa"/>
            <w:shd w:val="clear" w:color="auto" w:fill="auto"/>
            <w:vAlign w:val="bottom"/>
          </w:tcPr>
          <w:p w:rsidR="00454B10" w:rsidRPr="00DA123D" w:rsidRDefault="00454B10" w:rsidP="00F8353C">
            <w:pPr>
              <w:tabs>
                <w:tab w:val="left" w:pos="360"/>
                <w:tab w:val="left" w:pos="4140"/>
                <w:tab w:val="left" w:pos="7020"/>
              </w:tabs>
              <w:spacing w:before="120"/>
              <w:rPr>
                <w:rFonts w:ascii="Arial" w:hAnsi="Arial" w:cs="Arial"/>
                <w:sz w:val="23"/>
                <w:szCs w:val="23"/>
              </w:rPr>
            </w:pPr>
            <w:r w:rsidRPr="00DA123D">
              <w:rPr>
                <w:rFonts w:ascii="Arial" w:hAnsi="Arial" w:cs="Arial"/>
                <w:sz w:val="23"/>
                <w:szCs w:val="23"/>
              </w:rPr>
              <w:fldChar w:fldCharType="begin">
                <w:ffData>
                  <w:name w:val="Text4"/>
                  <w:enabled/>
                  <w:calcOnExit w:val="0"/>
                  <w:textInput/>
                </w:ffData>
              </w:fldChar>
            </w:r>
            <w:r w:rsidRPr="00DA123D">
              <w:rPr>
                <w:rFonts w:ascii="Arial" w:hAnsi="Arial" w:cs="Arial"/>
                <w:sz w:val="23"/>
                <w:szCs w:val="23"/>
              </w:rPr>
              <w:instrText xml:space="preserve"> FORMTEXT </w:instrText>
            </w:r>
            <w:r w:rsidRPr="00DA123D">
              <w:rPr>
                <w:rFonts w:ascii="Arial" w:hAnsi="Arial" w:cs="Arial"/>
                <w:sz w:val="23"/>
                <w:szCs w:val="23"/>
              </w:rPr>
            </w:r>
            <w:r w:rsidRPr="00DA123D">
              <w:rPr>
                <w:rFonts w:ascii="Arial" w:hAnsi="Arial" w:cs="Arial"/>
                <w:sz w:val="23"/>
                <w:szCs w:val="23"/>
              </w:rPr>
              <w:fldChar w:fldCharType="separate"/>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sz w:val="23"/>
                <w:szCs w:val="23"/>
              </w:rPr>
              <w:fldChar w:fldCharType="end"/>
            </w:r>
          </w:p>
        </w:tc>
        <w:tc>
          <w:tcPr>
            <w:tcW w:w="270" w:type="dxa"/>
            <w:tcBorders>
              <w:top w:val="nil"/>
              <w:bottom w:val="nil"/>
            </w:tcBorders>
          </w:tcPr>
          <w:p w:rsidR="00454B10" w:rsidRPr="00DA123D" w:rsidRDefault="00454B10" w:rsidP="001A7DA3">
            <w:pPr>
              <w:tabs>
                <w:tab w:val="left" w:pos="360"/>
                <w:tab w:val="left" w:pos="4140"/>
                <w:tab w:val="left" w:pos="7020"/>
              </w:tabs>
              <w:spacing w:before="120"/>
              <w:jc w:val="center"/>
              <w:rPr>
                <w:rFonts w:ascii="Arial" w:hAnsi="Arial" w:cs="Arial"/>
                <w:sz w:val="23"/>
                <w:szCs w:val="23"/>
              </w:rPr>
            </w:pPr>
          </w:p>
        </w:tc>
        <w:tc>
          <w:tcPr>
            <w:tcW w:w="1958" w:type="dxa"/>
            <w:shd w:val="clear" w:color="auto" w:fill="auto"/>
            <w:vAlign w:val="bottom"/>
          </w:tcPr>
          <w:p w:rsidR="00454B10" w:rsidRPr="00DA123D" w:rsidRDefault="00454B10" w:rsidP="001A7DA3">
            <w:pPr>
              <w:tabs>
                <w:tab w:val="left" w:pos="360"/>
                <w:tab w:val="left" w:pos="4140"/>
                <w:tab w:val="left" w:pos="7020"/>
              </w:tabs>
              <w:spacing w:before="120"/>
              <w:jc w:val="center"/>
              <w:rPr>
                <w:rFonts w:ascii="Arial" w:hAnsi="Arial" w:cs="Arial"/>
                <w:sz w:val="23"/>
                <w:szCs w:val="23"/>
              </w:rPr>
            </w:pPr>
            <w:r w:rsidRPr="00DA123D">
              <w:rPr>
                <w:rFonts w:ascii="Arial" w:hAnsi="Arial" w:cs="Arial"/>
                <w:sz w:val="23"/>
                <w:szCs w:val="23"/>
              </w:rPr>
              <w:fldChar w:fldCharType="begin">
                <w:ffData>
                  <w:name w:val="Text4"/>
                  <w:enabled/>
                  <w:calcOnExit w:val="0"/>
                  <w:textInput/>
                </w:ffData>
              </w:fldChar>
            </w:r>
            <w:r w:rsidRPr="00DA123D">
              <w:rPr>
                <w:rFonts w:ascii="Arial" w:hAnsi="Arial" w:cs="Arial"/>
                <w:sz w:val="23"/>
                <w:szCs w:val="23"/>
              </w:rPr>
              <w:instrText xml:space="preserve"> FORMTEXT </w:instrText>
            </w:r>
            <w:r w:rsidRPr="00DA123D">
              <w:rPr>
                <w:rFonts w:ascii="Arial" w:hAnsi="Arial" w:cs="Arial"/>
                <w:sz w:val="23"/>
                <w:szCs w:val="23"/>
              </w:rPr>
            </w:r>
            <w:r w:rsidRPr="00DA123D">
              <w:rPr>
                <w:rFonts w:ascii="Arial" w:hAnsi="Arial" w:cs="Arial"/>
                <w:sz w:val="23"/>
                <w:szCs w:val="23"/>
              </w:rPr>
              <w:fldChar w:fldCharType="separate"/>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sz w:val="23"/>
                <w:szCs w:val="23"/>
              </w:rPr>
              <w:fldChar w:fldCharType="end"/>
            </w:r>
          </w:p>
        </w:tc>
        <w:tc>
          <w:tcPr>
            <w:tcW w:w="236" w:type="dxa"/>
            <w:tcBorders>
              <w:top w:val="nil"/>
              <w:bottom w:val="nil"/>
            </w:tcBorders>
          </w:tcPr>
          <w:p w:rsidR="00454B10" w:rsidRPr="00DA123D" w:rsidRDefault="00454B10" w:rsidP="00F8353C">
            <w:pPr>
              <w:tabs>
                <w:tab w:val="left" w:pos="360"/>
                <w:tab w:val="left" w:pos="4140"/>
                <w:tab w:val="left" w:pos="7020"/>
              </w:tabs>
              <w:spacing w:before="120"/>
              <w:rPr>
                <w:rFonts w:ascii="Arial" w:hAnsi="Arial" w:cs="Arial"/>
                <w:sz w:val="23"/>
                <w:szCs w:val="23"/>
              </w:rPr>
            </w:pPr>
          </w:p>
        </w:tc>
        <w:tc>
          <w:tcPr>
            <w:tcW w:w="1874" w:type="dxa"/>
            <w:shd w:val="clear" w:color="auto" w:fill="auto"/>
            <w:vAlign w:val="bottom"/>
          </w:tcPr>
          <w:p w:rsidR="00454B10" w:rsidRPr="00DA123D" w:rsidRDefault="00454B10" w:rsidP="00F8353C">
            <w:pPr>
              <w:tabs>
                <w:tab w:val="left" w:pos="360"/>
                <w:tab w:val="left" w:pos="4140"/>
                <w:tab w:val="left" w:pos="7020"/>
              </w:tabs>
              <w:spacing w:before="120"/>
              <w:rPr>
                <w:rFonts w:ascii="Arial" w:hAnsi="Arial" w:cs="Arial"/>
                <w:sz w:val="23"/>
                <w:szCs w:val="23"/>
              </w:rPr>
            </w:pPr>
            <w:r w:rsidRPr="00DA123D">
              <w:rPr>
                <w:rFonts w:ascii="Arial" w:hAnsi="Arial" w:cs="Arial"/>
                <w:sz w:val="23"/>
                <w:szCs w:val="23"/>
              </w:rPr>
              <w:fldChar w:fldCharType="begin">
                <w:ffData>
                  <w:name w:val="Text4"/>
                  <w:enabled/>
                  <w:calcOnExit w:val="0"/>
                  <w:textInput/>
                </w:ffData>
              </w:fldChar>
            </w:r>
            <w:r w:rsidRPr="00DA123D">
              <w:rPr>
                <w:rFonts w:ascii="Arial" w:hAnsi="Arial" w:cs="Arial"/>
                <w:sz w:val="23"/>
                <w:szCs w:val="23"/>
              </w:rPr>
              <w:instrText xml:space="preserve"> FORMTEXT </w:instrText>
            </w:r>
            <w:r w:rsidRPr="00DA123D">
              <w:rPr>
                <w:rFonts w:ascii="Arial" w:hAnsi="Arial" w:cs="Arial"/>
                <w:sz w:val="23"/>
                <w:szCs w:val="23"/>
              </w:rPr>
            </w:r>
            <w:r w:rsidRPr="00DA123D">
              <w:rPr>
                <w:rFonts w:ascii="Arial" w:hAnsi="Arial" w:cs="Arial"/>
                <w:sz w:val="23"/>
                <w:szCs w:val="23"/>
              </w:rPr>
              <w:fldChar w:fldCharType="separate"/>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sz w:val="23"/>
                <w:szCs w:val="23"/>
              </w:rPr>
              <w:fldChar w:fldCharType="end"/>
            </w:r>
          </w:p>
        </w:tc>
      </w:tr>
      <w:tr w:rsidR="00454B10" w:rsidRPr="00DA123D" w:rsidTr="00454B10">
        <w:tc>
          <w:tcPr>
            <w:tcW w:w="5238" w:type="dxa"/>
            <w:shd w:val="clear" w:color="auto" w:fill="auto"/>
            <w:vAlign w:val="bottom"/>
          </w:tcPr>
          <w:p w:rsidR="00454B10" w:rsidRPr="00DA123D" w:rsidRDefault="00454B10" w:rsidP="00F8353C">
            <w:pPr>
              <w:tabs>
                <w:tab w:val="left" w:pos="360"/>
                <w:tab w:val="left" w:pos="4140"/>
                <w:tab w:val="left" w:pos="7020"/>
              </w:tabs>
              <w:spacing w:before="120"/>
              <w:rPr>
                <w:rFonts w:ascii="Arial" w:hAnsi="Arial" w:cs="Arial"/>
                <w:sz w:val="23"/>
                <w:szCs w:val="23"/>
              </w:rPr>
            </w:pPr>
            <w:r w:rsidRPr="00DA123D">
              <w:rPr>
                <w:rFonts w:ascii="Arial" w:hAnsi="Arial" w:cs="Arial"/>
                <w:sz w:val="23"/>
                <w:szCs w:val="23"/>
              </w:rPr>
              <w:fldChar w:fldCharType="begin">
                <w:ffData>
                  <w:name w:val="Text4"/>
                  <w:enabled/>
                  <w:calcOnExit w:val="0"/>
                  <w:textInput/>
                </w:ffData>
              </w:fldChar>
            </w:r>
            <w:r w:rsidRPr="00DA123D">
              <w:rPr>
                <w:rFonts w:ascii="Arial" w:hAnsi="Arial" w:cs="Arial"/>
                <w:sz w:val="23"/>
                <w:szCs w:val="23"/>
              </w:rPr>
              <w:instrText xml:space="preserve"> FORMTEXT </w:instrText>
            </w:r>
            <w:r w:rsidRPr="00DA123D">
              <w:rPr>
                <w:rFonts w:ascii="Arial" w:hAnsi="Arial" w:cs="Arial"/>
                <w:sz w:val="23"/>
                <w:szCs w:val="23"/>
              </w:rPr>
            </w:r>
            <w:r w:rsidRPr="00DA123D">
              <w:rPr>
                <w:rFonts w:ascii="Arial" w:hAnsi="Arial" w:cs="Arial"/>
                <w:sz w:val="23"/>
                <w:szCs w:val="23"/>
              </w:rPr>
              <w:fldChar w:fldCharType="separate"/>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sz w:val="23"/>
                <w:szCs w:val="23"/>
              </w:rPr>
              <w:fldChar w:fldCharType="end"/>
            </w:r>
          </w:p>
        </w:tc>
        <w:tc>
          <w:tcPr>
            <w:tcW w:w="270" w:type="dxa"/>
            <w:tcBorders>
              <w:top w:val="nil"/>
              <w:bottom w:val="nil"/>
            </w:tcBorders>
          </w:tcPr>
          <w:p w:rsidR="00454B10" w:rsidRPr="00DA123D" w:rsidRDefault="00454B10" w:rsidP="001A7DA3">
            <w:pPr>
              <w:tabs>
                <w:tab w:val="left" w:pos="360"/>
                <w:tab w:val="left" w:pos="4140"/>
                <w:tab w:val="left" w:pos="7020"/>
              </w:tabs>
              <w:spacing w:before="120"/>
              <w:jc w:val="center"/>
              <w:rPr>
                <w:rFonts w:ascii="Arial" w:hAnsi="Arial" w:cs="Arial"/>
                <w:sz w:val="23"/>
                <w:szCs w:val="23"/>
              </w:rPr>
            </w:pPr>
          </w:p>
        </w:tc>
        <w:tc>
          <w:tcPr>
            <w:tcW w:w="1958" w:type="dxa"/>
            <w:shd w:val="clear" w:color="auto" w:fill="auto"/>
            <w:vAlign w:val="bottom"/>
          </w:tcPr>
          <w:p w:rsidR="00454B10" w:rsidRPr="00DA123D" w:rsidRDefault="00454B10" w:rsidP="001A7DA3">
            <w:pPr>
              <w:tabs>
                <w:tab w:val="left" w:pos="360"/>
                <w:tab w:val="left" w:pos="4140"/>
                <w:tab w:val="left" w:pos="7020"/>
              </w:tabs>
              <w:spacing w:before="120"/>
              <w:jc w:val="center"/>
              <w:rPr>
                <w:rFonts w:ascii="Arial" w:hAnsi="Arial" w:cs="Arial"/>
                <w:sz w:val="23"/>
                <w:szCs w:val="23"/>
              </w:rPr>
            </w:pPr>
            <w:r w:rsidRPr="00DA123D">
              <w:rPr>
                <w:rFonts w:ascii="Arial" w:hAnsi="Arial" w:cs="Arial"/>
                <w:sz w:val="23"/>
                <w:szCs w:val="23"/>
              </w:rPr>
              <w:fldChar w:fldCharType="begin">
                <w:ffData>
                  <w:name w:val="Text4"/>
                  <w:enabled/>
                  <w:calcOnExit w:val="0"/>
                  <w:textInput/>
                </w:ffData>
              </w:fldChar>
            </w:r>
            <w:r w:rsidRPr="00DA123D">
              <w:rPr>
                <w:rFonts w:ascii="Arial" w:hAnsi="Arial" w:cs="Arial"/>
                <w:sz w:val="23"/>
                <w:szCs w:val="23"/>
              </w:rPr>
              <w:instrText xml:space="preserve"> FORMTEXT </w:instrText>
            </w:r>
            <w:r w:rsidRPr="00DA123D">
              <w:rPr>
                <w:rFonts w:ascii="Arial" w:hAnsi="Arial" w:cs="Arial"/>
                <w:sz w:val="23"/>
                <w:szCs w:val="23"/>
              </w:rPr>
            </w:r>
            <w:r w:rsidRPr="00DA123D">
              <w:rPr>
                <w:rFonts w:ascii="Arial" w:hAnsi="Arial" w:cs="Arial"/>
                <w:sz w:val="23"/>
                <w:szCs w:val="23"/>
              </w:rPr>
              <w:fldChar w:fldCharType="separate"/>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sz w:val="23"/>
                <w:szCs w:val="23"/>
              </w:rPr>
              <w:fldChar w:fldCharType="end"/>
            </w:r>
          </w:p>
        </w:tc>
        <w:tc>
          <w:tcPr>
            <w:tcW w:w="236" w:type="dxa"/>
            <w:tcBorders>
              <w:top w:val="nil"/>
              <w:bottom w:val="nil"/>
            </w:tcBorders>
          </w:tcPr>
          <w:p w:rsidR="00454B10" w:rsidRPr="00DA123D" w:rsidRDefault="00454B10" w:rsidP="00F8353C">
            <w:pPr>
              <w:tabs>
                <w:tab w:val="left" w:pos="360"/>
                <w:tab w:val="left" w:pos="4140"/>
                <w:tab w:val="left" w:pos="7020"/>
              </w:tabs>
              <w:spacing w:before="120"/>
              <w:rPr>
                <w:rFonts w:ascii="Arial" w:hAnsi="Arial" w:cs="Arial"/>
                <w:sz w:val="23"/>
                <w:szCs w:val="23"/>
              </w:rPr>
            </w:pPr>
          </w:p>
        </w:tc>
        <w:tc>
          <w:tcPr>
            <w:tcW w:w="1874" w:type="dxa"/>
            <w:shd w:val="clear" w:color="auto" w:fill="auto"/>
            <w:vAlign w:val="bottom"/>
          </w:tcPr>
          <w:p w:rsidR="00454B10" w:rsidRPr="00DA123D" w:rsidRDefault="00454B10" w:rsidP="00F8353C">
            <w:pPr>
              <w:tabs>
                <w:tab w:val="left" w:pos="360"/>
                <w:tab w:val="left" w:pos="4140"/>
                <w:tab w:val="left" w:pos="7020"/>
              </w:tabs>
              <w:spacing w:before="120"/>
              <w:rPr>
                <w:rFonts w:ascii="Arial" w:hAnsi="Arial" w:cs="Arial"/>
                <w:sz w:val="23"/>
                <w:szCs w:val="23"/>
              </w:rPr>
            </w:pPr>
            <w:r w:rsidRPr="00DA123D">
              <w:rPr>
                <w:rFonts w:ascii="Arial" w:hAnsi="Arial" w:cs="Arial"/>
                <w:sz w:val="23"/>
                <w:szCs w:val="23"/>
              </w:rPr>
              <w:fldChar w:fldCharType="begin">
                <w:ffData>
                  <w:name w:val="Text4"/>
                  <w:enabled/>
                  <w:calcOnExit w:val="0"/>
                  <w:textInput/>
                </w:ffData>
              </w:fldChar>
            </w:r>
            <w:r w:rsidRPr="00DA123D">
              <w:rPr>
                <w:rFonts w:ascii="Arial" w:hAnsi="Arial" w:cs="Arial"/>
                <w:sz w:val="23"/>
                <w:szCs w:val="23"/>
              </w:rPr>
              <w:instrText xml:space="preserve"> FORMTEXT </w:instrText>
            </w:r>
            <w:r w:rsidRPr="00DA123D">
              <w:rPr>
                <w:rFonts w:ascii="Arial" w:hAnsi="Arial" w:cs="Arial"/>
                <w:sz w:val="23"/>
                <w:szCs w:val="23"/>
              </w:rPr>
            </w:r>
            <w:r w:rsidRPr="00DA123D">
              <w:rPr>
                <w:rFonts w:ascii="Arial" w:hAnsi="Arial" w:cs="Arial"/>
                <w:sz w:val="23"/>
                <w:szCs w:val="23"/>
              </w:rPr>
              <w:fldChar w:fldCharType="separate"/>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sz w:val="23"/>
                <w:szCs w:val="23"/>
              </w:rPr>
              <w:fldChar w:fldCharType="end"/>
            </w:r>
          </w:p>
        </w:tc>
      </w:tr>
      <w:tr w:rsidR="00454B10" w:rsidRPr="00DA123D" w:rsidTr="00454B10">
        <w:tc>
          <w:tcPr>
            <w:tcW w:w="5238" w:type="dxa"/>
            <w:shd w:val="clear" w:color="auto" w:fill="auto"/>
            <w:vAlign w:val="bottom"/>
          </w:tcPr>
          <w:p w:rsidR="00454B10" w:rsidRPr="00DA123D" w:rsidRDefault="00454B10" w:rsidP="00F8353C">
            <w:pPr>
              <w:tabs>
                <w:tab w:val="left" w:pos="360"/>
                <w:tab w:val="left" w:pos="4140"/>
                <w:tab w:val="left" w:pos="7020"/>
              </w:tabs>
              <w:spacing w:before="120"/>
              <w:rPr>
                <w:rFonts w:ascii="Arial" w:hAnsi="Arial" w:cs="Arial"/>
                <w:sz w:val="23"/>
                <w:szCs w:val="23"/>
              </w:rPr>
            </w:pPr>
            <w:r w:rsidRPr="00DA123D">
              <w:rPr>
                <w:rFonts w:ascii="Arial" w:hAnsi="Arial" w:cs="Arial"/>
                <w:sz w:val="23"/>
                <w:szCs w:val="23"/>
              </w:rPr>
              <w:fldChar w:fldCharType="begin">
                <w:ffData>
                  <w:name w:val="Text4"/>
                  <w:enabled/>
                  <w:calcOnExit w:val="0"/>
                  <w:textInput/>
                </w:ffData>
              </w:fldChar>
            </w:r>
            <w:r w:rsidRPr="00DA123D">
              <w:rPr>
                <w:rFonts w:ascii="Arial" w:hAnsi="Arial" w:cs="Arial"/>
                <w:sz w:val="23"/>
                <w:szCs w:val="23"/>
              </w:rPr>
              <w:instrText xml:space="preserve"> FORMTEXT </w:instrText>
            </w:r>
            <w:r w:rsidRPr="00DA123D">
              <w:rPr>
                <w:rFonts w:ascii="Arial" w:hAnsi="Arial" w:cs="Arial"/>
                <w:sz w:val="23"/>
                <w:szCs w:val="23"/>
              </w:rPr>
            </w:r>
            <w:r w:rsidRPr="00DA123D">
              <w:rPr>
                <w:rFonts w:ascii="Arial" w:hAnsi="Arial" w:cs="Arial"/>
                <w:sz w:val="23"/>
                <w:szCs w:val="23"/>
              </w:rPr>
              <w:fldChar w:fldCharType="separate"/>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sz w:val="23"/>
                <w:szCs w:val="23"/>
              </w:rPr>
              <w:fldChar w:fldCharType="end"/>
            </w:r>
          </w:p>
        </w:tc>
        <w:tc>
          <w:tcPr>
            <w:tcW w:w="270" w:type="dxa"/>
            <w:tcBorders>
              <w:top w:val="nil"/>
              <w:bottom w:val="nil"/>
            </w:tcBorders>
          </w:tcPr>
          <w:p w:rsidR="00454B10" w:rsidRPr="00DA123D" w:rsidRDefault="00454B10" w:rsidP="001A7DA3">
            <w:pPr>
              <w:tabs>
                <w:tab w:val="left" w:pos="360"/>
                <w:tab w:val="left" w:pos="4140"/>
                <w:tab w:val="left" w:pos="7020"/>
              </w:tabs>
              <w:spacing w:before="120"/>
              <w:jc w:val="center"/>
              <w:rPr>
                <w:rFonts w:ascii="Arial" w:hAnsi="Arial" w:cs="Arial"/>
                <w:sz w:val="23"/>
                <w:szCs w:val="23"/>
              </w:rPr>
            </w:pPr>
          </w:p>
        </w:tc>
        <w:tc>
          <w:tcPr>
            <w:tcW w:w="1958" w:type="dxa"/>
            <w:shd w:val="clear" w:color="auto" w:fill="auto"/>
            <w:vAlign w:val="bottom"/>
          </w:tcPr>
          <w:p w:rsidR="00454B10" w:rsidRPr="00DA123D" w:rsidRDefault="00454B10" w:rsidP="001A7DA3">
            <w:pPr>
              <w:tabs>
                <w:tab w:val="left" w:pos="360"/>
                <w:tab w:val="left" w:pos="4140"/>
                <w:tab w:val="left" w:pos="7020"/>
              </w:tabs>
              <w:spacing w:before="120"/>
              <w:jc w:val="center"/>
              <w:rPr>
                <w:rFonts w:ascii="Arial" w:hAnsi="Arial" w:cs="Arial"/>
                <w:sz w:val="23"/>
                <w:szCs w:val="23"/>
              </w:rPr>
            </w:pPr>
            <w:r w:rsidRPr="00DA123D">
              <w:rPr>
                <w:rFonts w:ascii="Arial" w:hAnsi="Arial" w:cs="Arial"/>
                <w:sz w:val="23"/>
                <w:szCs w:val="23"/>
              </w:rPr>
              <w:fldChar w:fldCharType="begin">
                <w:ffData>
                  <w:name w:val="Text4"/>
                  <w:enabled/>
                  <w:calcOnExit w:val="0"/>
                  <w:textInput/>
                </w:ffData>
              </w:fldChar>
            </w:r>
            <w:r w:rsidRPr="00DA123D">
              <w:rPr>
                <w:rFonts w:ascii="Arial" w:hAnsi="Arial" w:cs="Arial"/>
                <w:sz w:val="23"/>
                <w:szCs w:val="23"/>
              </w:rPr>
              <w:instrText xml:space="preserve"> FORMTEXT </w:instrText>
            </w:r>
            <w:r w:rsidRPr="00DA123D">
              <w:rPr>
                <w:rFonts w:ascii="Arial" w:hAnsi="Arial" w:cs="Arial"/>
                <w:sz w:val="23"/>
                <w:szCs w:val="23"/>
              </w:rPr>
            </w:r>
            <w:r w:rsidRPr="00DA123D">
              <w:rPr>
                <w:rFonts w:ascii="Arial" w:hAnsi="Arial" w:cs="Arial"/>
                <w:sz w:val="23"/>
                <w:szCs w:val="23"/>
              </w:rPr>
              <w:fldChar w:fldCharType="separate"/>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sz w:val="23"/>
                <w:szCs w:val="23"/>
              </w:rPr>
              <w:fldChar w:fldCharType="end"/>
            </w:r>
          </w:p>
        </w:tc>
        <w:tc>
          <w:tcPr>
            <w:tcW w:w="236" w:type="dxa"/>
            <w:tcBorders>
              <w:top w:val="nil"/>
              <w:bottom w:val="nil"/>
            </w:tcBorders>
          </w:tcPr>
          <w:p w:rsidR="00454B10" w:rsidRPr="00DA123D" w:rsidRDefault="00454B10" w:rsidP="00F8353C">
            <w:pPr>
              <w:tabs>
                <w:tab w:val="left" w:pos="360"/>
                <w:tab w:val="left" w:pos="4140"/>
                <w:tab w:val="left" w:pos="7020"/>
              </w:tabs>
              <w:spacing w:before="120"/>
              <w:rPr>
                <w:rFonts w:ascii="Arial" w:hAnsi="Arial" w:cs="Arial"/>
                <w:sz w:val="23"/>
                <w:szCs w:val="23"/>
              </w:rPr>
            </w:pPr>
          </w:p>
        </w:tc>
        <w:tc>
          <w:tcPr>
            <w:tcW w:w="1874" w:type="dxa"/>
            <w:shd w:val="clear" w:color="auto" w:fill="auto"/>
            <w:vAlign w:val="bottom"/>
          </w:tcPr>
          <w:p w:rsidR="00454B10" w:rsidRPr="00DA123D" w:rsidRDefault="00454B10" w:rsidP="00F8353C">
            <w:pPr>
              <w:tabs>
                <w:tab w:val="left" w:pos="360"/>
                <w:tab w:val="left" w:pos="4140"/>
                <w:tab w:val="left" w:pos="7020"/>
              </w:tabs>
              <w:spacing w:before="120"/>
              <w:rPr>
                <w:rFonts w:ascii="Arial" w:hAnsi="Arial" w:cs="Arial"/>
                <w:sz w:val="23"/>
                <w:szCs w:val="23"/>
              </w:rPr>
            </w:pPr>
            <w:r w:rsidRPr="00DA123D">
              <w:rPr>
                <w:rFonts w:ascii="Arial" w:hAnsi="Arial" w:cs="Arial"/>
                <w:sz w:val="23"/>
                <w:szCs w:val="23"/>
              </w:rPr>
              <w:fldChar w:fldCharType="begin">
                <w:ffData>
                  <w:name w:val="Text4"/>
                  <w:enabled/>
                  <w:calcOnExit w:val="0"/>
                  <w:textInput/>
                </w:ffData>
              </w:fldChar>
            </w:r>
            <w:r w:rsidRPr="00DA123D">
              <w:rPr>
                <w:rFonts w:ascii="Arial" w:hAnsi="Arial" w:cs="Arial"/>
                <w:sz w:val="23"/>
                <w:szCs w:val="23"/>
              </w:rPr>
              <w:instrText xml:space="preserve"> FORMTEXT </w:instrText>
            </w:r>
            <w:r w:rsidRPr="00DA123D">
              <w:rPr>
                <w:rFonts w:ascii="Arial" w:hAnsi="Arial" w:cs="Arial"/>
                <w:sz w:val="23"/>
                <w:szCs w:val="23"/>
              </w:rPr>
            </w:r>
            <w:r w:rsidRPr="00DA123D">
              <w:rPr>
                <w:rFonts w:ascii="Arial" w:hAnsi="Arial" w:cs="Arial"/>
                <w:sz w:val="23"/>
                <w:szCs w:val="23"/>
              </w:rPr>
              <w:fldChar w:fldCharType="separate"/>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noProof/>
                <w:sz w:val="23"/>
                <w:szCs w:val="23"/>
              </w:rPr>
              <w:t> </w:t>
            </w:r>
            <w:r w:rsidRPr="00DA123D">
              <w:rPr>
                <w:rFonts w:ascii="Arial" w:hAnsi="Arial" w:cs="Arial"/>
                <w:sz w:val="23"/>
                <w:szCs w:val="23"/>
              </w:rPr>
              <w:fldChar w:fldCharType="end"/>
            </w:r>
          </w:p>
        </w:tc>
      </w:tr>
    </w:tbl>
    <w:p w:rsidR="00437BDE" w:rsidRPr="00DA123D" w:rsidRDefault="00437BDE" w:rsidP="00437BDE">
      <w:pPr>
        <w:tabs>
          <w:tab w:val="left" w:pos="360"/>
          <w:tab w:val="left" w:pos="4320"/>
          <w:tab w:val="left" w:pos="6300"/>
        </w:tabs>
        <w:rPr>
          <w:rFonts w:ascii="Arial" w:hAnsi="Arial" w:cs="Arial"/>
          <w:sz w:val="23"/>
          <w:szCs w:val="23"/>
        </w:rPr>
      </w:pPr>
    </w:p>
    <w:p w:rsidR="00437BDE" w:rsidRPr="00DA123D" w:rsidRDefault="00437BDE" w:rsidP="00437BDE">
      <w:pPr>
        <w:tabs>
          <w:tab w:val="left" w:pos="360"/>
          <w:tab w:val="left" w:pos="4140"/>
          <w:tab w:val="left" w:pos="7020"/>
        </w:tabs>
        <w:rPr>
          <w:rFonts w:ascii="Arial" w:hAnsi="Arial" w:cs="Arial"/>
          <w:sz w:val="23"/>
          <w:szCs w:val="23"/>
        </w:rPr>
      </w:pPr>
    </w:p>
    <w:p w:rsidR="00437BDE" w:rsidRPr="00DA123D" w:rsidRDefault="00437BDE" w:rsidP="00437BDE">
      <w:pPr>
        <w:pStyle w:val="ListParagraph"/>
        <w:numPr>
          <w:ilvl w:val="0"/>
          <w:numId w:val="20"/>
        </w:numPr>
        <w:tabs>
          <w:tab w:val="left" w:pos="360"/>
          <w:tab w:val="left" w:pos="4140"/>
          <w:tab w:val="left" w:pos="7020"/>
        </w:tabs>
        <w:ind w:left="360"/>
        <w:rPr>
          <w:rFonts w:ascii="Arial" w:hAnsi="Arial" w:cs="Arial"/>
          <w:sz w:val="23"/>
          <w:szCs w:val="23"/>
        </w:rPr>
      </w:pPr>
      <w:r w:rsidRPr="00DA123D">
        <w:rPr>
          <w:rFonts w:ascii="Arial" w:hAnsi="Arial" w:cs="Arial"/>
          <w:sz w:val="23"/>
          <w:szCs w:val="23"/>
        </w:rPr>
        <w:t xml:space="preserve">SUMMARY OF </w:t>
      </w:r>
      <w:r>
        <w:rPr>
          <w:rFonts w:ascii="Arial" w:hAnsi="Arial" w:cs="Arial"/>
          <w:sz w:val="23"/>
          <w:szCs w:val="23"/>
        </w:rPr>
        <w:t>MY</w:t>
      </w:r>
      <w:r w:rsidRPr="00DA123D">
        <w:rPr>
          <w:rFonts w:ascii="Arial" w:hAnsi="Arial" w:cs="Arial"/>
          <w:sz w:val="23"/>
          <w:szCs w:val="23"/>
        </w:rPr>
        <w:t xml:space="preserve"> INCOME AND NEEDS</w:t>
      </w:r>
      <w:r>
        <w:rPr>
          <w:rFonts w:ascii="Arial" w:hAnsi="Arial" w:cs="Arial"/>
          <w:sz w:val="23"/>
          <w:szCs w:val="23"/>
        </w:rPr>
        <w:t xml:space="preserve"> (</w:t>
      </w:r>
      <w:r w:rsidRPr="0086493E">
        <w:rPr>
          <w:rFonts w:ascii="Arial" w:hAnsi="Arial" w:cs="Arial"/>
          <w:i/>
          <w:sz w:val="23"/>
          <w:szCs w:val="23"/>
        </w:rPr>
        <w:t>complete this section last</w:t>
      </w:r>
      <w:r>
        <w:rPr>
          <w:rFonts w:ascii="Arial" w:hAnsi="Arial" w:cs="Arial"/>
          <w:sz w:val="23"/>
          <w:szCs w:val="23"/>
        </w:rPr>
        <w:t>)</w:t>
      </w:r>
    </w:p>
    <w:p w:rsidR="00437BDE" w:rsidRPr="00DA123D" w:rsidRDefault="00437BDE" w:rsidP="00437BDE">
      <w:pPr>
        <w:pStyle w:val="ListParagraph"/>
        <w:tabs>
          <w:tab w:val="left" w:pos="360"/>
          <w:tab w:val="left" w:pos="4140"/>
          <w:tab w:val="left" w:pos="7020"/>
        </w:tabs>
        <w:rPr>
          <w:rFonts w:ascii="Arial" w:hAnsi="Arial" w:cs="Arial"/>
          <w:sz w:val="23"/>
          <w:szCs w:val="23"/>
        </w:rPr>
      </w:pPr>
      <w:r w:rsidRPr="00DA123D">
        <w:rPr>
          <w:rFonts w:ascii="Arial" w:hAnsi="Arial" w:cs="Arial"/>
          <w:sz w:val="23"/>
          <w:szCs w:val="23"/>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6780"/>
        <w:gridCol w:w="2238"/>
      </w:tblGrid>
      <w:tr w:rsidR="00437BDE" w:rsidRPr="00DA123D" w:rsidTr="00F8353C">
        <w:tc>
          <w:tcPr>
            <w:tcW w:w="558" w:type="dxa"/>
            <w:tcBorders>
              <w:top w:val="nil"/>
              <w:left w:val="nil"/>
              <w:bottom w:val="nil"/>
              <w:right w:val="nil"/>
            </w:tcBorders>
            <w:shd w:val="clear" w:color="auto" w:fill="auto"/>
            <w:vAlign w:val="bottom"/>
          </w:tcPr>
          <w:p w:rsidR="00437BDE" w:rsidRPr="00DA123D" w:rsidRDefault="00437BDE" w:rsidP="00F8353C">
            <w:pPr>
              <w:tabs>
                <w:tab w:val="left" w:pos="360"/>
                <w:tab w:val="left" w:pos="4140"/>
                <w:tab w:val="left" w:pos="6480"/>
              </w:tabs>
              <w:spacing w:before="120"/>
              <w:rPr>
                <w:rFonts w:ascii="Arial" w:hAnsi="Arial" w:cs="Arial"/>
                <w:sz w:val="23"/>
                <w:szCs w:val="23"/>
              </w:rPr>
            </w:pPr>
            <w:r>
              <w:rPr>
                <w:rFonts w:ascii="Arial" w:hAnsi="Arial" w:cs="Arial"/>
                <w:sz w:val="23"/>
                <w:szCs w:val="23"/>
              </w:rPr>
              <w:t>(a)</w:t>
            </w:r>
            <w:r w:rsidRPr="00DA123D">
              <w:rPr>
                <w:rFonts w:ascii="Arial" w:hAnsi="Arial" w:cs="Arial"/>
                <w:sz w:val="23"/>
                <w:szCs w:val="23"/>
              </w:rPr>
              <w:tab/>
            </w:r>
          </w:p>
        </w:tc>
        <w:tc>
          <w:tcPr>
            <w:tcW w:w="6780" w:type="dxa"/>
            <w:tcBorders>
              <w:top w:val="nil"/>
              <w:left w:val="nil"/>
              <w:bottom w:val="nil"/>
              <w:right w:val="nil"/>
            </w:tcBorders>
            <w:shd w:val="clear" w:color="auto" w:fill="auto"/>
            <w:vAlign w:val="bottom"/>
          </w:tcPr>
          <w:p w:rsidR="00437BDE" w:rsidRPr="00DA123D" w:rsidRDefault="00437BDE" w:rsidP="00F8353C">
            <w:pPr>
              <w:tabs>
                <w:tab w:val="left" w:pos="360"/>
                <w:tab w:val="left" w:pos="4140"/>
                <w:tab w:val="left" w:pos="6480"/>
              </w:tabs>
              <w:spacing w:before="120"/>
              <w:rPr>
                <w:rFonts w:ascii="Arial" w:hAnsi="Arial" w:cs="Arial"/>
                <w:sz w:val="23"/>
                <w:szCs w:val="23"/>
              </w:rPr>
            </w:pPr>
            <w:r w:rsidRPr="00DA123D">
              <w:rPr>
                <w:rFonts w:ascii="Arial" w:hAnsi="Arial" w:cs="Arial"/>
                <w:sz w:val="23"/>
                <w:szCs w:val="23"/>
              </w:rPr>
              <w:t>Gross monthly income (from item 3A)</w:t>
            </w:r>
          </w:p>
        </w:tc>
        <w:tc>
          <w:tcPr>
            <w:tcW w:w="2238" w:type="dxa"/>
            <w:tcBorders>
              <w:top w:val="nil"/>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120"/>
              <w:jc w:val="right"/>
              <w:rPr>
                <w:rFonts w:ascii="Arial" w:hAnsi="Arial" w:cs="Arial"/>
                <w:sz w:val="23"/>
                <w:szCs w:val="23"/>
              </w:rPr>
            </w:pPr>
            <w:r w:rsidRPr="001C5C64">
              <w:rPr>
                <w:rFonts w:ascii="Arial" w:hAnsi="Arial" w:cs="Arial"/>
                <w:sz w:val="23"/>
                <w:szCs w:val="23"/>
              </w:rPr>
              <w:fldChar w:fldCharType="begin">
                <w:ffData>
                  <w:name w:val="Text4"/>
                  <w:enabled/>
                  <w:calcOnExit w:val="0"/>
                  <w:textInput/>
                </w:ffData>
              </w:fldChar>
            </w:r>
            <w:r w:rsidRPr="001C5C64">
              <w:rPr>
                <w:rFonts w:ascii="Arial" w:hAnsi="Arial" w:cs="Arial"/>
                <w:sz w:val="23"/>
                <w:szCs w:val="23"/>
              </w:rPr>
              <w:instrText xml:space="preserve"> FORMTEXT </w:instrText>
            </w:r>
            <w:r w:rsidRPr="001C5C64">
              <w:rPr>
                <w:rFonts w:ascii="Arial" w:hAnsi="Arial" w:cs="Arial"/>
                <w:sz w:val="23"/>
                <w:szCs w:val="23"/>
              </w:rPr>
            </w:r>
            <w:r w:rsidRPr="001C5C64">
              <w:rPr>
                <w:rFonts w:ascii="Arial" w:hAnsi="Arial" w:cs="Arial"/>
                <w:sz w:val="23"/>
                <w:szCs w:val="23"/>
              </w:rPr>
              <w:fldChar w:fldCharType="separate"/>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sz w:val="23"/>
                <w:szCs w:val="23"/>
              </w:rPr>
              <w:fldChar w:fldCharType="end"/>
            </w:r>
          </w:p>
        </w:tc>
      </w:tr>
      <w:tr w:rsidR="00437BDE" w:rsidRPr="00DA123D" w:rsidTr="00F8353C">
        <w:tc>
          <w:tcPr>
            <w:tcW w:w="558" w:type="dxa"/>
            <w:tcBorders>
              <w:top w:val="nil"/>
              <w:left w:val="nil"/>
              <w:bottom w:val="nil"/>
              <w:right w:val="nil"/>
            </w:tcBorders>
            <w:shd w:val="clear" w:color="auto" w:fill="auto"/>
            <w:vAlign w:val="bottom"/>
          </w:tcPr>
          <w:p w:rsidR="00437BDE" w:rsidRPr="00DA123D" w:rsidRDefault="00437BDE" w:rsidP="00F8353C">
            <w:pPr>
              <w:tabs>
                <w:tab w:val="left" w:pos="360"/>
                <w:tab w:val="left" w:pos="4140"/>
                <w:tab w:val="left" w:pos="6480"/>
              </w:tabs>
              <w:spacing w:before="240"/>
              <w:rPr>
                <w:rFonts w:ascii="Arial" w:hAnsi="Arial" w:cs="Arial"/>
                <w:sz w:val="23"/>
                <w:szCs w:val="23"/>
              </w:rPr>
            </w:pPr>
            <w:r w:rsidRPr="00DA123D">
              <w:rPr>
                <w:rFonts w:ascii="Arial" w:hAnsi="Arial" w:cs="Arial"/>
                <w:sz w:val="23"/>
                <w:szCs w:val="23"/>
              </w:rPr>
              <w:t>(b)</w:t>
            </w:r>
            <w:r w:rsidRPr="00DA123D">
              <w:rPr>
                <w:rFonts w:ascii="Arial" w:hAnsi="Arial" w:cs="Arial"/>
                <w:sz w:val="23"/>
                <w:szCs w:val="23"/>
              </w:rPr>
              <w:tab/>
              <w:t xml:space="preserve">   </w:t>
            </w:r>
          </w:p>
        </w:tc>
        <w:tc>
          <w:tcPr>
            <w:tcW w:w="6780" w:type="dxa"/>
            <w:tcBorders>
              <w:top w:val="nil"/>
              <w:left w:val="nil"/>
              <w:bottom w:val="nil"/>
              <w:right w:val="nil"/>
            </w:tcBorders>
            <w:shd w:val="clear" w:color="auto" w:fill="auto"/>
            <w:vAlign w:val="bottom"/>
          </w:tcPr>
          <w:p w:rsidR="00437BDE" w:rsidRPr="00DA123D" w:rsidRDefault="00437BDE" w:rsidP="00F8353C">
            <w:pPr>
              <w:tabs>
                <w:tab w:val="left" w:pos="360"/>
                <w:tab w:val="left" w:pos="4140"/>
                <w:tab w:val="left" w:pos="6480"/>
              </w:tabs>
              <w:spacing w:before="240"/>
              <w:rPr>
                <w:rFonts w:ascii="Arial" w:hAnsi="Arial" w:cs="Arial"/>
                <w:sz w:val="23"/>
                <w:szCs w:val="23"/>
              </w:rPr>
            </w:pPr>
            <w:r w:rsidRPr="00DA123D">
              <w:rPr>
                <w:rFonts w:ascii="Arial" w:hAnsi="Arial" w:cs="Arial"/>
                <w:sz w:val="23"/>
                <w:szCs w:val="23"/>
              </w:rPr>
              <w:t>Net monthly income (from item 3</w:t>
            </w:r>
            <w:r>
              <w:rPr>
                <w:rFonts w:ascii="Arial" w:hAnsi="Arial" w:cs="Arial"/>
                <w:sz w:val="23"/>
                <w:szCs w:val="23"/>
              </w:rPr>
              <w:t>B</w:t>
            </w:r>
            <w:r w:rsidRPr="00DA123D">
              <w:rPr>
                <w:rFonts w:ascii="Arial" w:hAnsi="Arial" w:cs="Arial"/>
                <w:sz w:val="23"/>
                <w:szCs w:val="23"/>
              </w:rPr>
              <w:t>)</w:t>
            </w:r>
          </w:p>
        </w:tc>
        <w:tc>
          <w:tcPr>
            <w:tcW w:w="22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3"/>
                <w:szCs w:val="23"/>
              </w:rPr>
            </w:pPr>
            <w:r w:rsidRPr="001C5C64">
              <w:rPr>
                <w:rFonts w:ascii="Arial" w:hAnsi="Arial" w:cs="Arial"/>
                <w:sz w:val="23"/>
                <w:szCs w:val="23"/>
              </w:rPr>
              <w:fldChar w:fldCharType="begin">
                <w:ffData>
                  <w:name w:val="Text4"/>
                  <w:enabled/>
                  <w:calcOnExit w:val="0"/>
                  <w:textInput/>
                </w:ffData>
              </w:fldChar>
            </w:r>
            <w:r w:rsidRPr="001C5C64">
              <w:rPr>
                <w:rFonts w:ascii="Arial" w:hAnsi="Arial" w:cs="Arial"/>
                <w:sz w:val="23"/>
                <w:szCs w:val="23"/>
              </w:rPr>
              <w:instrText xml:space="preserve"> FORMTEXT </w:instrText>
            </w:r>
            <w:r w:rsidRPr="001C5C64">
              <w:rPr>
                <w:rFonts w:ascii="Arial" w:hAnsi="Arial" w:cs="Arial"/>
                <w:sz w:val="23"/>
                <w:szCs w:val="23"/>
              </w:rPr>
            </w:r>
            <w:r w:rsidRPr="001C5C64">
              <w:rPr>
                <w:rFonts w:ascii="Arial" w:hAnsi="Arial" w:cs="Arial"/>
                <w:sz w:val="23"/>
                <w:szCs w:val="23"/>
              </w:rPr>
              <w:fldChar w:fldCharType="separate"/>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sz w:val="23"/>
                <w:szCs w:val="23"/>
              </w:rPr>
              <w:fldChar w:fldCharType="end"/>
            </w:r>
          </w:p>
        </w:tc>
      </w:tr>
      <w:tr w:rsidR="00437BDE" w:rsidRPr="00DA123D" w:rsidTr="00F8353C">
        <w:tc>
          <w:tcPr>
            <w:tcW w:w="558" w:type="dxa"/>
            <w:tcBorders>
              <w:top w:val="nil"/>
              <w:left w:val="nil"/>
              <w:bottom w:val="nil"/>
              <w:right w:val="nil"/>
            </w:tcBorders>
            <w:shd w:val="clear" w:color="auto" w:fill="auto"/>
            <w:vAlign w:val="bottom"/>
          </w:tcPr>
          <w:p w:rsidR="00437BDE" w:rsidRPr="00DA123D" w:rsidRDefault="00437BDE" w:rsidP="00F8353C">
            <w:pPr>
              <w:tabs>
                <w:tab w:val="left" w:pos="360"/>
                <w:tab w:val="left" w:pos="4140"/>
                <w:tab w:val="left" w:pos="6480"/>
              </w:tabs>
              <w:spacing w:before="240"/>
              <w:rPr>
                <w:rFonts w:ascii="Arial" w:hAnsi="Arial" w:cs="Arial"/>
                <w:sz w:val="23"/>
                <w:szCs w:val="23"/>
              </w:rPr>
            </w:pPr>
            <w:r w:rsidRPr="00DA123D">
              <w:rPr>
                <w:rFonts w:ascii="Arial" w:hAnsi="Arial" w:cs="Arial"/>
                <w:sz w:val="23"/>
                <w:szCs w:val="23"/>
              </w:rPr>
              <w:t xml:space="preserve">(c) </w:t>
            </w:r>
          </w:p>
        </w:tc>
        <w:tc>
          <w:tcPr>
            <w:tcW w:w="6780" w:type="dxa"/>
            <w:tcBorders>
              <w:top w:val="nil"/>
              <w:left w:val="nil"/>
              <w:bottom w:val="nil"/>
              <w:right w:val="nil"/>
            </w:tcBorders>
            <w:shd w:val="clear" w:color="auto" w:fill="auto"/>
            <w:vAlign w:val="bottom"/>
          </w:tcPr>
          <w:p w:rsidR="00437BDE" w:rsidRPr="00DA123D" w:rsidRDefault="00437BDE" w:rsidP="00F8353C">
            <w:pPr>
              <w:tabs>
                <w:tab w:val="left" w:pos="360"/>
                <w:tab w:val="left" w:pos="4140"/>
                <w:tab w:val="left" w:pos="6480"/>
              </w:tabs>
              <w:spacing w:before="240"/>
              <w:rPr>
                <w:rFonts w:ascii="Arial" w:hAnsi="Arial" w:cs="Arial"/>
                <w:sz w:val="23"/>
                <w:szCs w:val="23"/>
              </w:rPr>
            </w:pPr>
            <w:r w:rsidRPr="00DA123D">
              <w:rPr>
                <w:rFonts w:ascii="Arial" w:hAnsi="Arial" w:cs="Arial"/>
                <w:sz w:val="23"/>
                <w:szCs w:val="23"/>
              </w:rPr>
              <w:t>Average monthly expenses (item 5A)</w:t>
            </w:r>
          </w:p>
        </w:tc>
        <w:tc>
          <w:tcPr>
            <w:tcW w:w="22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3"/>
                <w:szCs w:val="23"/>
              </w:rPr>
            </w:pPr>
            <w:r w:rsidRPr="001C5C64">
              <w:rPr>
                <w:rFonts w:ascii="Arial" w:hAnsi="Arial" w:cs="Arial"/>
                <w:sz w:val="23"/>
                <w:szCs w:val="23"/>
              </w:rPr>
              <w:fldChar w:fldCharType="begin">
                <w:ffData>
                  <w:name w:val="Text4"/>
                  <w:enabled/>
                  <w:calcOnExit w:val="0"/>
                  <w:textInput/>
                </w:ffData>
              </w:fldChar>
            </w:r>
            <w:r w:rsidRPr="001C5C64">
              <w:rPr>
                <w:rFonts w:ascii="Arial" w:hAnsi="Arial" w:cs="Arial"/>
                <w:sz w:val="23"/>
                <w:szCs w:val="23"/>
              </w:rPr>
              <w:instrText xml:space="preserve"> FORMTEXT </w:instrText>
            </w:r>
            <w:r w:rsidRPr="001C5C64">
              <w:rPr>
                <w:rFonts w:ascii="Arial" w:hAnsi="Arial" w:cs="Arial"/>
                <w:sz w:val="23"/>
                <w:szCs w:val="23"/>
              </w:rPr>
            </w:r>
            <w:r w:rsidRPr="001C5C64">
              <w:rPr>
                <w:rFonts w:ascii="Arial" w:hAnsi="Arial" w:cs="Arial"/>
                <w:sz w:val="23"/>
                <w:szCs w:val="23"/>
              </w:rPr>
              <w:fldChar w:fldCharType="separate"/>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sz w:val="23"/>
                <w:szCs w:val="23"/>
              </w:rPr>
              <w:fldChar w:fldCharType="end"/>
            </w:r>
          </w:p>
        </w:tc>
      </w:tr>
      <w:tr w:rsidR="00437BDE" w:rsidRPr="00DA123D" w:rsidTr="00F8353C">
        <w:tc>
          <w:tcPr>
            <w:tcW w:w="558" w:type="dxa"/>
            <w:tcBorders>
              <w:top w:val="nil"/>
              <w:left w:val="nil"/>
              <w:bottom w:val="nil"/>
              <w:right w:val="nil"/>
            </w:tcBorders>
            <w:shd w:val="clear" w:color="auto" w:fill="auto"/>
            <w:vAlign w:val="bottom"/>
          </w:tcPr>
          <w:p w:rsidR="00437BDE" w:rsidRPr="00DA123D" w:rsidRDefault="00437BDE" w:rsidP="00F8353C">
            <w:pPr>
              <w:tabs>
                <w:tab w:val="left" w:pos="360"/>
                <w:tab w:val="left" w:pos="4140"/>
                <w:tab w:val="left" w:pos="6480"/>
              </w:tabs>
              <w:spacing w:before="240"/>
              <w:rPr>
                <w:rFonts w:ascii="Arial" w:hAnsi="Arial" w:cs="Arial"/>
                <w:sz w:val="23"/>
                <w:szCs w:val="23"/>
              </w:rPr>
            </w:pPr>
            <w:r w:rsidRPr="00DA123D">
              <w:rPr>
                <w:rFonts w:ascii="Arial" w:hAnsi="Arial" w:cs="Arial"/>
                <w:sz w:val="23"/>
                <w:szCs w:val="23"/>
              </w:rPr>
              <w:t xml:space="preserve">(d) </w:t>
            </w:r>
          </w:p>
        </w:tc>
        <w:tc>
          <w:tcPr>
            <w:tcW w:w="6780" w:type="dxa"/>
            <w:tcBorders>
              <w:top w:val="nil"/>
              <w:left w:val="nil"/>
              <w:bottom w:val="nil"/>
              <w:right w:val="nil"/>
            </w:tcBorders>
            <w:shd w:val="clear" w:color="auto" w:fill="auto"/>
            <w:vAlign w:val="bottom"/>
          </w:tcPr>
          <w:p w:rsidR="00437BDE" w:rsidRPr="00DA123D" w:rsidRDefault="00437BDE" w:rsidP="00F8353C">
            <w:pPr>
              <w:tabs>
                <w:tab w:val="left" w:pos="360"/>
                <w:tab w:val="left" w:pos="4140"/>
                <w:tab w:val="left" w:pos="6480"/>
              </w:tabs>
              <w:spacing w:before="240"/>
              <w:rPr>
                <w:rFonts w:ascii="Arial" w:hAnsi="Arial" w:cs="Arial"/>
                <w:sz w:val="23"/>
                <w:szCs w:val="23"/>
              </w:rPr>
            </w:pPr>
            <w:r w:rsidRPr="00DA123D">
              <w:rPr>
                <w:rFonts w:ascii="Arial" w:hAnsi="Arial" w:cs="Arial"/>
                <w:sz w:val="23"/>
                <w:szCs w:val="23"/>
              </w:rPr>
              <w:t>Monthly payments to creditors</w:t>
            </w:r>
          </w:p>
        </w:tc>
        <w:tc>
          <w:tcPr>
            <w:tcW w:w="22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3"/>
                <w:szCs w:val="23"/>
              </w:rPr>
            </w:pPr>
            <w:r w:rsidRPr="001C5C64">
              <w:rPr>
                <w:rFonts w:ascii="Arial" w:hAnsi="Arial" w:cs="Arial"/>
                <w:sz w:val="23"/>
                <w:szCs w:val="23"/>
              </w:rPr>
              <w:fldChar w:fldCharType="begin">
                <w:ffData>
                  <w:name w:val="Text4"/>
                  <w:enabled/>
                  <w:calcOnExit w:val="0"/>
                  <w:textInput/>
                </w:ffData>
              </w:fldChar>
            </w:r>
            <w:r w:rsidRPr="001C5C64">
              <w:rPr>
                <w:rFonts w:ascii="Arial" w:hAnsi="Arial" w:cs="Arial"/>
                <w:sz w:val="23"/>
                <w:szCs w:val="23"/>
              </w:rPr>
              <w:instrText xml:space="preserve"> FORMTEXT </w:instrText>
            </w:r>
            <w:r w:rsidRPr="001C5C64">
              <w:rPr>
                <w:rFonts w:ascii="Arial" w:hAnsi="Arial" w:cs="Arial"/>
                <w:sz w:val="23"/>
                <w:szCs w:val="23"/>
              </w:rPr>
            </w:r>
            <w:r w:rsidRPr="001C5C64">
              <w:rPr>
                <w:rFonts w:ascii="Arial" w:hAnsi="Arial" w:cs="Arial"/>
                <w:sz w:val="23"/>
                <w:szCs w:val="23"/>
              </w:rPr>
              <w:fldChar w:fldCharType="separate"/>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sz w:val="23"/>
                <w:szCs w:val="23"/>
              </w:rPr>
              <w:fldChar w:fldCharType="end"/>
            </w:r>
          </w:p>
        </w:tc>
      </w:tr>
      <w:tr w:rsidR="00437BDE" w:rsidRPr="00DA123D" w:rsidTr="00F8353C">
        <w:tc>
          <w:tcPr>
            <w:tcW w:w="7338" w:type="dxa"/>
            <w:gridSpan w:val="2"/>
            <w:tcBorders>
              <w:top w:val="nil"/>
              <w:left w:val="nil"/>
              <w:bottom w:val="nil"/>
              <w:right w:val="nil"/>
            </w:tcBorders>
            <w:shd w:val="clear" w:color="auto" w:fill="auto"/>
            <w:vAlign w:val="bottom"/>
          </w:tcPr>
          <w:p w:rsidR="00437BDE" w:rsidRPr="00DA123D" w:rsidRDefault="00437BDE" w:rsidP="00F8353C">
            <w:pPr>
              <w:tabs>
                <w:tab w:val="left" w:pos="360"/>
                <w:tab w:val="left" w:pos="1440"/>
                <w:tab w:val="left" w:pos="4140"/>
                <w:tab w:val="left" w:pos="6480"/>
              </w:tabs>
              <w:spacing w:before="240"/>
              <w:rPr>
                <w:rFonts w:ascii="Arial" w:hAnsi="Arial" w:cs="Arial"/>
                <w:sz w:val="23"/>
                <w:szCs w:val="23"/>
              </w:rPr>
            </w:pPr>
            <w:r w:rsidRPr="00DA123D">
              <w:rPr>
                <w:rFonts w:ascii="Arial" w:hAnsi="Arial" w:cs="Arial"/>
                <w:sz w:val="23"/>
                <w:szCs w:val="23"/>
              </w:rPr>
              <w:t>Total monthly expenses and payments to creditors (item 5C)</w:t>
            </w:r>
          </w:p>
        </w:tc>
        <w:tc>
          <w:tcPr>
            <w:tcW w:w="22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3"/>
                <w:szCs w:val="23"/>
              </w:rPr>
            </w:pPr>
            <w:r w:rsidRPr="001C5C64">
              <w:rPr>
                <w:rFonts w:ascii="Arial" w:hAnsi="Arial" w:cs="Arial"/>
                <w:sz w:val="23"/>
                <w:szCs w:val="23"/>
              </w:rPr>
              <w:fldChar w:fldCharType="begin">
                <w:ffData>
                  <w:name w:val="Text4"/>
                  <w:enabled/>
                  <w:calcOnExit w:val="0"/>
                  <w:textInput/>
                </w:ffData>
              </w:fldChar>
            </w:r>
            <w:r w:rsidRPr="001C5C64">
              <w:rPr>
                <w:rFonts w:ascii="Arial" w:hAnsi="Arial" w:cs="Arial"/>
                <w:sz w:val="23"/>
                <w:szCs w:val="23"/>
              </w:rPr>
              <w:instrText xml:space="preserve"> FORMTEXT </w:instrText>
            </w:r>
            <w:r w:rsidRPr="001C5C64">
              <w:rPr>
                <w:rFonts w:ascii="Arial" w:hAnsi="Arial" w:cs="Arial"/>
                <w:sz w:val="23"/>
                <w:szCs w:val="23"/>
              </w:rPr>
            </w:r>
            <w:r w:rsidRPr="001C5C64">
              <w:rPr>
                <w:rFonts w:ascii="Arial" w:hAnsi="Arial" w:cs="Arial"/>
                <w:sz w:val="23"/>
                <w:szCs w:val="23"/>
              </w:rPr>
              <w:fldChar w:fldCharType="separate"/>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sz w:val="23"/>
                <w:szCs w:val="23"/>
              </w:rPr>
              <w:fldChar w:fldCharType="end"/>
            </w:r>
          </w:p>
        </w:tc>
      </w:tr>
      <w:tr w:rsidR="00437BDE" w:rsidRPr="00DA123D" w:rsidTr="00F8353C">
        <w:tc>
          <w:tcPr>
            <w:tcW w:w="7338" w:type="dxa"/>
            <w:gridSpan w:val="2"/>
            <w:tcBorders>
              <w:top w:val="nil"/>
              <w:left w:val="nil"/>
              <w:bottom w:val="nil"/>
              <w:right w:val="nil"/>
            </w:tcBorders>
            <w:shd w:val="clear" w:color="auto" w:fill="auto"/>
          </w:tcPr>
          <w:p w:rsidR="00437BDE" w:rsidRPr="00DA123D" w:rsidRDefault="00437BDE" w:rsidP="00F8353C">
            <w:pPr>
              <w:tabs>
                <w:tab w:val="left" w:pos="360"/>
                <w:tab w:val="left" w:pos="1440"/>
                <w:tab w:val="left" w:pos="4140"/>
                <w:tab w:val="left" w:pos="6480"/>
              </w:tabs>
              <w:rPr>
                <w:rFonts w:ascii="Arial" w:hAnsi="Arial" w:cs="Arial"/>
                <w:sz w:val="23"/>
                <w:szCs w:val="23"/>
              </w:rPr>
            </w:pPr>
          </w:p>
        </w:tc>
        <w:tc>
          <w:tcPr>
            <w:tcW w:w="2238" w:type="dxa"/>
            <w:tcBorders>
              <w:top w:val="single" w:sz="4" w:space="0" w:color="auto"/>
              <w:left w:val="nil"/>
              <w:bottom w:val="nil"/>
              <w:right w:val="nil"/>
            </w:tcBorders>
            <w:shd w:val="clear" w:color="auto" w:fill="auto"/>
            <w:vAlign w:val="bottom"/>
          </w:tcPr>
          <w:p w:rsidR="00437BDE" w:rsidRPr="00DA123D" w:rsidRDefault="00437BDE" w:rsidP="00F8353C">
            <w:pPr>
              <w:tabs>
                <w:tab w:val="left" w:pos="360"/>
                <w:tab w:val="left" w:pos="4140"/>
                <w:tab w:val="left" w:pos="6480"/>
              </w:tabs>
              <w:jc w:val="right"/>
              <w:rPr>
                <w:rFonts w:ascii="Arial" w:hAnsi="Arial" w:cs="Arial"/>
                <w:sz w:val="23"/>
                <w:szCs w:val="23"/>
                <w:u w:val="single"/>
              </w:rPr>
            </w:pPr>
          </w:p>
        </w:tc>
      </w:tr>
    </w:tbl>
    <w:p w:rsidR="00437BDE" w:rsidRPr="00DA123D" w:rsidRDefault="00437BDE" w:rsidP="00437BDE">
      <w:pPr>
        <w:tabs>
          <w:tab w:val="left" w:pos="360"/>
          <w:tab w:val="left" w:pos="1440"/>
          <w:tab w:val="left" w:pos="4140"/>
          <w:tab w:val="left" w:pos="7200"/>
        </w:tabs>
        <w:ind w:right="-360"/>
        <w:rPr>
          <w:rFonts w:ascii="Arial" w:hAnsi="Arial" w:cs="Arial"/>
          <w:sz w:val="23"/>
          <w:szCs w:val="23"/>
        </w:rPr>
      </w:pPr>
    </w:p>
    <w:p w:rsidR="00437BDE" w:rsidRDefault="00437BDE" w:rsidP="00437BDE">
      <w:pPr>
        <w:tabs>
          <w:tab w:val="left" w:pos="360"/>
          <w:tab w:val="left" w:pos="1440"/>
          <w:tab w:val="left" w:pos="4140"/>
          <w:tab w:val="left" w:pos="7200"/>
        </w:tabs>
        <w:ind w:left="576" w:right="-360" w:hanging="576"/>
        <w:rPr>
          <w:rFonts w:ascii="Arial" w:hAnsi="Arial" w:cs="Arial"/>
          <w:sz w:val="23"/>
          <w:szCs w:val="23"/>
        </w:rPr>
      </w:pPr>
      <w:r w:rsidRPr="00DA123D">
        <w:rPr>
          <w:rFonts w:ascii="Arial" w:hAnsi="Arial" w:cs="Arial"/>
          <w:sz w:val="23"/>
          <w:szCs w:val="23"/>
        </w:rPr>
        <w:t xml:space="preserve"> 3. A. </w:t>
      </w:r>
      <w:r>
        <w:rPr>
          <w:rFonts w:ascii="Arial" w:hAnsi="Arial" w:cs="Arial"/>
          <w:sz w:val="23"/>
          <w:szCs w:val="23"/>
        </w:rPr>
        <w:t>MY</w:t>
      </w:r>
      <w:r w:rsidRPr="00DA123D">
        <w:rPr>
          <w:rFonts w:ascii="Arial" w:hAnsi="Arial" w:cs="Arial"/>
          <w:sz w:val="23"/>
          <w:szCs w:val="23"/>
        </w:rPr>
        <w:t xml:space="preserve"> GROSS MONTHLY INCOME (</w:t>
      </w:r>
      <w:proofErr w:type="gramStart"/>
      <w:r w:rsidRPr="00DA123D">
        <w:rPr>
          <w:rFonts w:ascii="Arial" w:hAnsi="Arial" w:cs="Arial"/>
          <w:sz w:val="23"/>
          <w:szCs w:val="23"/>
        </w:rPr>
        <w:t>complete</w:t>
      </w:r>
      <w:proofErr w:type="gramEnd"/>
      <w:r w:rsidRPr="00DA123D">
        <w:rPr>
          <w:rFonts w:ascii="Arial" w:hAnsi="Arial" w:cs="Arial"/>
          <w:sz w:val="23"/>
          <w:szCs w:val="23"/>
        </w:rPr>
        <w:t xml:space="preserve"> this section or attach Child Support Schedule A)</w:t>
      </w:r>
    </w:p>
    <w:p w:rsidR="00437BDE" w:rsidRPr="00DA123D" w:rsidRDefault="00437BDE" w:rsidP="00437BDE">
      <w:pPr>
        <w:tabs>
          <w:tab w:val="left" w:pos="360"/>
          <w:tab w:val="left" w:pos="1440"/>
          <w:tab w:val="left" w:pos="4140"/>
          <w:tab w:val="left" w:pos="6660"/>
          <w:tab w:val="left" w:pos="7200"/>
        </w:tabs>
        <w:ind w:right="-180"/>
        <w:jc w:val="center"/>
        <w:rPr>
          <w:rFonts w:ascii="Arial" w:hAnsi="Arial" w:cs="Arial"/>
          <w:sz w:val="23"/>
          <w:szCs w:val="23"/>
        </w:rPr>
      </w:pPr>
      <w:r w:rsidRPr="00267207">
        <w:rPr>
          <w:rFonts w:ascii="Arial" w:hAnsi="Arial" w:cs="Arial"/>
          <w:i/>
          <w:sz w:val="23"/>
          <w:szCs w:val="23"/>
        </w:rPr>
        <w:t>All income must be entered based on monthly average regardless of date of receipt</w:t>
      </w:r>
      <w:r>
        <w:rPr>
          <w:rFonts w:ascii="Arial" w:hAnsi="Arial" w:cs="Arial"/>
          <w:sz w:val="23"/>
          <w:szCs w:val="23"/>
        </w:rPr>
        <w:t>.</w:t>
      </w:r>
    </w:p>
    <w:p w:rsidR="00437BDE" w:rsidRPr="00DA123D" w:rsidRDefault="00437BDE" w:rsidP="00437BDE">
      <w:pPr>
        <w:tabs>
          <w:tab w:val="left" w:pos="360"/>
          <w:tab w:val="left" w:pos="1440"/>
          <w:tab w:val="left" w:pos="4140"/>
          <w:tab w:val="left" w:pos="6660"/>
          <w:tab w:val="left" w:pos="7200"/>
        </w:tabs>
        <w:ind w:right="-180"/>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3240"/>
        <w:gridCol w:w="1638"/>
      </w:tblGrid>
      <w:tr w:rsidR="00437BDE" w:rsidRPr="00DA123D" w:rsidTr="00F8353C">
        <w:tc>
          <w:tcPr>
            <w:tcW w:w="7938" w:type="dxa"/>
            <w:gridSpan w:val="2"/>
            <w:tcBorders>
              <w:top w:val="nil"/>
              <w:left w:val="nil"/>
              <w:bottom w:val="nil"/>
              <w:right w:val="nil"/>
            </w:tcBorders>
            <w:shd w:val="clear" w:color="auto" w:fill="auto"/>
          </w:tcPr>
          <w:p w:rsidR="00437BDE" w:rsidRPr="00DA123D" w:rsidRDefault="00437BDE" w:rsidP="00F8353C">
            <w:pPr>
              <w:tabs>
                <w:tab w:val="left" w:pos="360"/>
                <w:tab w:val="left" w:pos="4140"/>
                <w:tab w:val="left" w:pos="6480"/>
              </w:tabs>
              <w:rPr>
                <w:rFonts w:ascii="Arial" w:hAnsi="Arial" w:cs="Arial"/>
                <w:sz w:val="23"/>
                <w:szCs w:val="23"/>
              </w:rPr>
            </w:pPr>
            <w:r w:rsidRPr="00DA123D">
              <w:rPr>
                <w:rFonts w:ascii="Arial" w:hAnsi="Arial" w:cs="Arial"/>
                <w:sz w:val="23"/>
                <w:szCs w:val="23"/>
              </w:rPr>
              <w:t>Salary or Wages</w:t>
            </w:r>
          </w:p>
          <w:p w:rsidR="00437BDE" w:rsidRPr="00DA123D" w:rsidRDefault="00437BDE" w:rsidP="00F8353C">
            <w:pPr>
              <w:tabs>
                <w:tab w:val="left" w:pos="360"/>
                <w:tab w:val="left" w:pos="4140"/>
                <w:tab w:val="left" w:pos="6480"/>
              </w:tabs>
              <w:rPr>
                <w:rFonts w:ascii="Arial" w:hAnsi="Arial" w:cs="Arial"/>
                <w:sz w:val="23"/>
                <w:szCs w:val="23"/>
              </w:rPr>
            </w:pPr>
            <w:r w:rsidRPr="00DA123D">
              <w:rPr>
                <w:rFonts w:ascii="Arial" w:hAnsi="Arial" w:cs="Arial"/>
                <w:sz w:val="23"/>
                <w:szCs w:val="23"/>
              </w:rPr>
              <w:t>ATTACH COPIES O</w:t>
            </w:r>
            <w:r>
              <w:rPr>
                <w:rFonts w:ascii="Arial" w:hAnsi="Arial" w:cs="Arial"/>
                <w:sz w:val="23"/>
                <w:szCs w:val="23"/>
              </w:rPr>
              <w:t>F 2 MOST RECENT WAGE STATEMENTS</w:t>
            </w:r>
          </w:p>
        </w:tc>
        <w:tc>
          <w:tcPr>
            <w:tcW w:w="1638" w:type="dxa"/>
            <w:tcBorders>
              <w:top w:val="nil"/>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3"/>
                <w:szCs w:val="23"/>
              </w:rPr>
            </w:pPr>
            <w:r w:rsidRPr="001C5C64">
              <w:rPr>
                <w:rFonts w:ascii="Arial" w:hAnsi="Arial" w:cs="Arial"/>
                <w:sz w:val="23"/>
                <w:szCs w:val="23"/>
              </w:rPr>
              <w:fldChar w:fldCharType="begin">
                <w:ffData>
                  <w:name w:val="Text5"/>
                  <w:enabled/>
                  <w:calcOnExit w:val="0"/>
                  <w:textInput/>
                </w:ffData>
              </w:fldChar>
            </w:r>
            <w:r w:rsidRPr="001C5C64">
              <w:rPr>
                <w:rFonts w:ascii="Arial" w:hAnsi="Arial" w:cs="Arial"/>
                <w:sz w:val="23"/>
                <w:szCs w:val="23"/>
              </w:rPr>
              <w:instrText xml:space="preserve"> FORMTEXT </w:instrText>
            </w:r>
            <w:r w:rsidRPr="001C5C64">
              <w:rPr>
                <w:rFonts w:ascii="Arial" w:hAnsi="Arial" w:cs="Arial"/>
                <w:sz w:val="23"/>
                <w:szCs w:val="23"/>
              </w:rPr>
            </w:r>
            <w:r w:rsidRPr="001C5C64">
              <w:rPr>
                <w:rFonts w:ascii="Arial" w:hAnsi="Arial" w:cs="Arial"/>
                <w:sz w:val="23"/>
                <w:szCs w:val="23"/>
              </w:rPr>
              <w:fldChar w:fldCharType="separate"/>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sz w:val="23"/>
                <w:szCs w:val="23"/>
              </w:rPr>
              <w:fldChar w:fldCharType="end"/>
            </w:r>
            <w:r w:rsidRPr="001C5C64">
              <w:rPr>
                <w:rFonts w:ascii="Arial" w:hAnsi="Arial" w:cs="Arial"/>
                <w:sz w:val="23"/>
                <w:szCs w:val="23"/>
              </w:rPr>
              <w:fldChar w:fldCharType="begin">
                <w:ffData>
                  <w:name w:val="Text4"/>
                  <w:enabled/>
                  <w:calcOnExit w:val="0"/>
                  <w:textInput/>
                </w:ffData>
              </w:fldChar>
            </w:r>
            <w:r w:rsidRPr="001C5C64">
              <w:rPr>
                <w:rFonts w:ascii="Arial" w:hAnsi="Arial" w:cs="Arial"/>
                <w:sz w:val="23"/>
                <w:szCs w:val="23"/>
              </w:rPr>
              <w:instrText xml:space="preserve"> FORMTEXT </w:instrText>
            </w:r>
            <w:r w:rsidRPr="001C5C64">
              <w:rPr>
                <w:rFonts w:ascii="Arial" w:hAnsi="Arial" w:cs="Arial"/>
                <w:sz w:val="23"/>
                <w:szCs w:val="23"/>
              </w:rPr>
            </w:r>
            <w:r w:rsidRPr="001C5C64">
              <w:rPr>
                <w:rFonts w:ascii="Arial" w:hAnsi="Arial" w:cs="Arial"/>
                <w:sz w:val="23"/>
                <w:szCs w:val="23"/>
              </w:rPr>
              <w:fldChar w:fldCharType="separate"/>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sz w:val="23"/>
                <w:szCs w:val="23"/>
              </w:rPr>
              <w:fldChar w:fldCharType="end"/>
            </w:r>
          </w:p>
        </w:tc>
      </w:tr>
      <w:tr w:rsidR="00437BDE" w:rsidRPr="00DA123D" w:rsidTr="00F8353C">
        <w:tc>
          <w:tcPr>
            <w:tcW w:w="7938" w:type="dxa"/>
            <w:gridSpan w:val="2"/>
            <w:tcBorders>
              <w:top w:val="nil"/>
              <w:left w:val="nil"/>
              <w:bottom w:val="nil"/>
              <w:right w:val="nil"/>
            </w:tcBorders>
            <w:shd w:val="clear" w:color="auto" w:fill="auto"/>
          </w:tcPr>
          <w:p w:rsidR="00437BDE" w:rsidRPr="00DA123D" w:rsidRDefault="00437BDE" w:rsidP="00F8353C">
            <w:pPr>
              <w:tabs>
                <w:tab w:val="left" w:pos="360"/>
                <w:tab w:val="left" w:pos="4140"/>
                <w:tab w:val="left" w:pos="6480"/>
              </w:tabs>
              <w:spacing w:before="240"/>
              <w:rPr>
                <w:rFonts w:ascii="Arial" w:hAnsi="Arial" w:cs="Arial"/>
                <w:sz w:val="23"/>
                <w:szCs w:val="23"/>
              </w:rPr>
            </w:pPr>
            <w:r w:rsidRPr="00DA123D">
              <w:rPr>
                <w:rFonts w:ascii="Arial" w:hAnsi="Arial" w:cs="Arial"/>
                <w:sz w:val="23"/>
                <w:szCs w:val="23"/>
              </w:rPr>
              <w:t>Commissions, Fees, Tips</w:t>
            </w:r>
            <w:r w:rsidRPr="00DA123D">
              <w:rPr>
                <w:rFonts w:ascii="Arial" w:hAnsi="Arial" w:cs="Arial"/>
                <w:sz w:val="23"/>
                <w:szCs w:val="23"/>
              </w:rPr>
              <w:tab/>
              <w:t xml:space="preserve">  </w:t>
            </w:r>
          </w:p>
        </w:tc>
        <w:tc>
          <w:tcPr>
            <w:tcW w:w="16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3"/>
                <w:szCs w:val="23"/>
              </w:rPr>
            </w:pPr>
            <w:r w:rsidRPr="001C5C64">
              <w:rPr>
                <w:rFonts w:ascii="Arial" w:hAnsi="Arial" w:cs="Arial"/>
                <w:sz w:val="23"/>
                <w:szCs w:val="23"/>
              </w:rPr>
              <w:fldChar w:fldCharType="begin">
                <w:ffData>
                  <w:name w:val="Text4"/>
                  <w:enabled/>
                  <w:calcOnExit w:val="0"/>
                  <w:textInput/>
                </w:ffData>
              </w:fldChar>
            </w:r>
            <w:r w:rsidRPr="001C5C64">
              <w:rPr>
                <w:rFonts w:ascii="Arial" w:hAnsi="Arial" w:cs="Arial"/>
                <w:sz w:val="23"/>
                <w:szCs w:val="23"/>
              </w:rPr>
              <w:instrText xml:space="preserve"> FORMTEXT </w:instrText>
            </w:r>
            <w:r w:rsidRPr="001C5C64">
              <w:rPr>
                <w:rFonts w:ascii="Arial" w:hAnsi="Arial" w:cs="Arial"/>
                <w:sz w:val="23"/>
                <w:szCs w:val="23"/>
              </w:rPr>
            </w:r>
            <w:r w:rsidRPr="001C5C64">
              <w:rPr>
                <w:rFonts w:ascii="Arial" w:hAnsi="Arial" w:cs="Arial"/>
                <w:sz w:val="23"/>
                <w:szCs w:val="23"/>
              </w:rPr>
              <w:fldChar w:fldCharType="separate"/>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sz w:val="23"/>
                <w:szCs w:val="23"/>
              </w:rPr>
              <w:fldChar w:fldCharType="end"/>
            </w:r>
          </w:p>
        </w:tc>
      </w:tr>
      <w:tr w:rsidR="00437BDE" w:rsidRPr="00DA123D" w:rsidTr="00F8353C">
        <w:tc>
          <w:tcPr>
            <w:tcW w:w="7938" w:type="dxa"/>
            <w:gridSpan w:val="2"/>
            <w:tcBorders>
              <w:top w:val="nil"/>
              <w:left w:val="nil"/>
              <w:bottom w:val="nil"/>
              <w:right w:val="nil"/>
            </w:tcBorders>
            <w:shd w:val="clear" w:color="auto" w:fill="auto"/>
          </w:tcPr>
          <w:p w:rsidR="00437BDE" w:rsidRPr="00DA123D" w:rsidRDefault="00437BDE" w:rsidP="00F8353C">
            <w:pPr>
              <w:tabs>
                <w:tab w:val="left" w:pos="360"/>
                <w:tab w:val="left" w:pos="4140"/>
                <w:tab w:val="left" w:pos="6480"/>
              </w:tabs>
              <w:spacing w:before="240"/>
              <w:rPr>
                <w:rFonts w:ascii="Arial" w:hAnsi="Arial" w:cs="Arial"/>
                <w:sz w:val="23"/>
                <w:szCs w:val="23"/>
              </w:rPr>
            </w:pPr>
            <w:r w:rsidRPr="00DA123D">
              <w:rPr>
                <w:rFonts w:ascii="Arial" w:hAnsi="Arial" w:cs="Arial"/>
                <w:sz w:val="23"/>
                <w:szCs w:val="23"/>
              </w:rPr>
              <w:t xml:space="preserve"> </w:t>
            </w:r>
          </w:p>
          <w:p w:rsidR="00437BDE" w:rsidRPr="00DA123D" w:rsidRDefault="00437BDE" w:rsidP="00F8353C">
            <w:pPr>
              <w:tabs>
                <w:tab w:val="left" w:pos="360"/>
                <w:tab w:val="left" w:pos="1440"/>
                <w:tab w:val="left" w:pos="4140"/>
                <w:tab w:val="left" w:pos="7200"/>
              </w:tabs>
              <w:ind w:right="-180"/>
              <w:rPr>
                <w:rFonts w:ascii="Arial" w:hAnsi="Arial" w:cs="Arial"/>
                <w:sz w:val="23"/>
                <w:szCs w:val="23"/>
              </w:rPr>
            </w:pPr>
            <w:r w:rsidRPr="00DA123D">
              <w:rPr>
                <w:rFonts w:ascii="Arial" w:hAnsi="Arial" w:cs="Arial"/>
                <w:sz w:val="23"/>
                <w:szCs w:val="23"/>
              </w:rPr>
              <w:t>Income from self-employment, partnership, close corporations,</w:t>
            </w:r>
          </w:p>
          <w:p w:rsidR="00437BDE" w:rsidRPr="00DA123D" w:rsidRDefault="00437BDE" w:rsidP="00F8353C">
            <w:pPr>
              <w:tabs>
                <w:tab w:val="left" w:pos="360"/>
                <w:tab w:val="left" w:pos="1440"/>
                <w:tab w:val="left" w:pos="4140"/>
                <w:tab w:val="left" w:pos="7200"/>
              </w:tabs>
              <w:ind w:right="-180"/>
              <w:rPr>
                <w:rFonts w:ascii="Arial" w:hAnsi="Arial" w:cs="Arial"/>
                <w:sz w:val="23"/>
                <w:szCs w:val="23"/>
              </w:rPr>
            </w:pPr>
            <w:r w:rsidRPr="00DA123D">
              <w:rPr>
                <w:rFonts w:ascii="Arial" w:hAnsi="Arial" w:cs="Arial"/>
                <w:sz w:val="23"/>
                <w:szCs w:val="23"/>
              </w:rPr>
              <w:t>and independent contracts (gross receipts minus ordinary</w:t>
            </w:r>
          </w:p>
          <w:p w:rsidR="00437BDE" w:rsidRPr="00DA123D" w:rsidRDefault="00437BDE" w:rsidP="00F8353C">
            <w:pPr>
              <w:tabs>
                <w:tab w:val="left" w:pos="360"/>
                <w:tab w:val="left" w:pos="1440"/>
                <w:tab w:val="left" w:pos="4140"/>
                <w:tab w:val="left" w:pos="7200"/>
              </w:tabs>
              <w:ind w:right="-180"/>
              <w:rPr>
                <w:rFonts w:ascii="Arial" w:hAnsi="Arial" w:cs="Arial"/>
                <w:sz w:val="23"/>
                <w:szCs w:val="23"/>
              </w:rPr>
            </w:pPr>
            <w:r w:rsidRPr="00DA123D">
              <w:rPr>
                <w:rFonts w:ascii="Arial" w:hAnsi="Arial" w:cs="Arial"/>
                <w:sz w:val="23"/>
                <w:szCs w:val="23"/>
              </w:rPr>
              <w:t>and necessary expenses required to produce income)</w:t>
            </w:r>
          </w:p>
          <w:p w:rsidR="00437BDE" w:rsidRPr="00DA123D" w:rsidRDefault="00437BDE" w:rsidP="00F8353C">
            <w:pPr>
              <w:tabs>
                <w:tab w:val="left" w:pos="360"/>
                <w:tab w:val="left" w:pos="4140"/>
                <w:tab w:val="left" w:pos="6480"/>
              </w:tabs>
              <w:rPr>
                <w:rFonts w:ascii="Arial" w:hAnsi="Arial" w:cs="Arial"/>
                <w:sz w:val="23"/>
                <w:szCs w:val="23"/>
              </w:rPr>
            </w:pPr>
            <w:r w:rsidRPr="00DA123D">
              <w:rPr>
                <w:rFonts w:ascii="Arial" w:hAnsi="Arial" w:cs="Arial"/>
                <w:sz w:val="23"/>
                <w:szCs w:val="23"/>
              </w:rPr>
              <w:t>ATTACH SHEET ITEMIZING YOUR CALCULATIONS</w:t>
            </w:r>
          </w:p>
        </w:tc>
        <w:tc>
          <w:tcPr>
            <w:tcW w:w="16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3"/>
                <w:szCs w:val="23"/>
              </w:rPr>
            </w:pPr>
            <w:r w:rsidRPr="001C5C64">
              <w:rPr>
                <w:rFonts w:ascii="Arial" w:hAnsi="Arial" w:cs="Arial"/>
                <w:sz w:val="23"/>
                <w:szCs w:val="23"/>
              </w:rPr>
              <w:fldChar w:fldCharType="begin">
                <w:ffData>
                  <w:name w:val="Text6"/>
                  <w:enabled/>
                  <w:calcOnExit w:val="0"/>
                  <w:textInput/>
                </w:ffData>
              </w:fldChar>
            </w:r>
            <w:r w:rsidRPr="001C5C64">
              <w:rPr>
                <w:rFonts w:ascii="Arial" w:hAnsi="Arial" w:cs="Arial"/>
                <w:sz w:val="23"/>
                <w:szCs w:val="23"/>
              </w:rPr>
              <w:instrText xml:space="preserve"> FORMTEXT </w:instrText>
            </w:r>
            <w:r w:rsidRPr="001C5C64">
              <w:rPr>
                <w:rFonts w:ascii="Arial" w:hAnsi="Arial" w:cs="Arial"/>
                <w:sz w:val="23"/>
                <w:szCs w:val="23"/>
              </w:rPr>
            </w:r>
            <w:r w:rsidRPr="001C5C64">
              <w:rPr>
                <w:rFonts w:ascii="Arial" w:hAnsi="Arial" w:cs="Arial"/>
                <w:sz w:val="23"/>
                <w:szCs w:val="23"/>
              </w:rPr>
              <w:fldChar w:fldCharType="separate"/>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sz w:val="23"/>
                <w:szCs w:val="23"/>
              </w:rPr>
              <w:fldChar w:fldCharType="end"/>
            </w:r>
          </w:p>
        </w:tc>
      </w:tr>
      <w:tr w:rsidR="00437BDE" w:rsidRPr="00DA123D" w:rsidTr="00F8353C">
        <w:tc>
          <w:tcPr>
            <w:tcW w:w="7938" w:type="dxa"/>
            <w:gridSpan w:val="2"/>
            <w:tcBorders>
              <w:top w:val="nil"/>
              <w:left w:val="nil"/>
              <w:bottom w:val="nil"/>
              <w:right w:val="nil"/>
            </w:tcBorders>
            <w:shd w:val="clear" w:color="auto" w:fill="auto"/>
          </w:tcPr>
          <w:p w:rsidR="00437BDE" w:rsidRPr="00DA123D" w:rsidRDefault="00437BDE" w:rsidP="00F8353C">
            <w:pPr>
              <w:tabs>
                <w:tab w:val="left" w:pos="360"/>
                <w:tab w:val="left" w:pos="4140"/>
                <w:tab w:val="left" w:pos="6480"/>
              </w:tabs>
              <w:spacing w:before="240"/>
              <w:rPr>
                <w:rFonts w:ascii="Arial" w:hAnsi="Arial" w:cs="Arial"/>
                <w:sz w:val="23"/>
                <w:szCs w:val="23"/>
              </w:rPr>
            </w:pPr>
          </w:p>
          <w:p w:rsidR="00437BDE" w:rsidRPr="00DA123D" w:rsidRDefault="00437BDE" w:rsidP="00F8353C">
            <w:pPr>
              <w:tabs>
                <w:tab w:val="left" w:pos="360"/>
                <w:tab w:val="left" w:pos="1440"/>
                <w:tab w:val="left" w:pos="4140"/>
                <w:tab w:val="left" w:pos="7200"/>
              </w:tabs>
              <w:ind w:right="-180"/>
              <w:rPr>
                <w:rFonts w:ascii="Arial" w:hAnsi="Arial" w:cs="Arial"/>
                <w:sz w:val="23"/>
                <w:szCs w:val="23"/>
              </w:rPr>
            </w:pPr>
            <w:r w:rsidRPr="00DA123D">
              <w:rPr>
                <w:rFonts w:ascii="Arial" w:hAnsi="Arial" w:cs="Arial"/>
                <w:sz w:val="23"/>
                <w:szCs w:val="23"/>
              </w:rPr>
              <w:t>Rental Income (gross receipts minus ordinary and</w:t>
            </w:r>
          </w:p>
          <w:p w:rsidR="00437BDE" w:rsidRPr="00DA123D" w:rsidRDefault="00437BDE" w:rsidP="00F8353C">
            <w:pPr>
              <w:tabs>
                <w:tab w:val="left" w:pos="360"/>
                <w:tab w:val="left" w:pos="1440"/>
                <w:tab w:val="left" w:pos="4140"/>
                <w:tab w:val="left" w:pos="7200"/>
              </w:tabs>
              <w:ind w:right="-180"/>
              <w:rPr>
                <w:rFonts w:ascii="Arial" w:hAnsi="Arial" w:cs="Arial"/>
                <w:sz w:val="23"/>
                <w:szCs w:val="23"/>
              </w:rPr>
            </w:pPr>
            <w:r w:rsidRPr="00DA123D">
              <w:rPr>
                <w:rFonts w:ascii="Arial" w:hAnsi="Arial" w:cs="Arial"/>
                <w:sz w:val="23"/>
                <w:szCs w:val="23"/>
              </w:rPr>
              <w:t>necessary expenses required to produce income)</w:t>
            </w:r>
          </w:p>
          <w:p w:rsidR="00437BDE" w:rsidRPr="00DA123D" w:rsidRDefault="00437BDE" w:rsidP="00F8353C">
            <w:pPr>
              <w:tabs>
                <w:tab w:val="left" w:pos="360"/>
                <w:tab w:val="left" w:pos="4140"/>
                <w:tab w:val="left" w:pos="6480"/>
              </w:tabs>
              <w:spacing w:before="240"/>
              <w:rPr>
                <w:rFonts w:ascii="Arial" w:hAnsi="Arial" w:cs="Arial"/>
                <w:sz w:val="23"/>
                <w:szCs w:val="23"/>
              </w:rPr>
            </w:pPr>
            <w:r w:rsidRPr="00DA123D">
              <w:rPr>
                <w:rFonts w:ascii="Arial" w:hAnsi="Arial" w:cs="Arial"/>
                <w:sz w:val="23"/>
                <w:szCs w:val="23"/>
              </w:rPr>
              <w:t>ATTACH SHEET ITEMIZING YOUR CALCULATIONS</w:t>
            </w:r>
          </w:p>
        </w:tc>
        <w:tc>
          <w:tcPr>
            <w:tcW w:w="16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3"/>
                <w:szCs w:val="23"/>
              </w:rPr>
            </w:pPr>
            <w:r w:rsidRPr="001C5C64">
              <w:rPr>
                <w:rFonts w:ascii="Arial" w:hAnsi="Arial" w:cs="Arial"/>
                <w:sz w:val="23"/>
                <w:szCs w:val="23"/>
              </w:rPr>
              <w:fldChar w:fldCharType="begin">
                <w:ffData>
                  <w:name w:val="Text7"/>
                  <w:enabled/>
                  <w:calcOnExit w:val="0"/>
                  <w:textInput/>
                </w:ffData>
              </w:fldChar>
            </w:r>
            <w:r w:rsidRPr="001C5C64">
              <w:rPr>
                <w:rFonts w:ascii="Arial" w:hAnsi="Arial" w:cs="Arial"/>
                <w:sz w:val="23"/>
                <w:szCs w:val="23"/>
              </w:rPr>
              <w:instrText xml:space="preserve"> FORMTEXT </w:instrText>
            </w:r>
            <w:r w:rsidRPr="001C5C64">
              <w:rPr>
                <w:rFonts w:ascii="Arial" w:hAnsi="Arial" w:cs="Arial"/>
                <w:sz w:val="23"/>
                <w:szCs w:val="23"/>
              </w:rPr>
            </w:r>
            <w:r w:rsidRPr="001C5C64">
              <w:rPr>
                <w:rFonts w:ascii="Arial" w:hAnsi="Arial" w:cs="Arial"/>
                <w:sz w:val="23"/>
                <w:szCs w:val="23"/>
              </w:rPr>
              <w:fldChar w:fldCharType="separate"/>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noProof/>
                <w:sz w:val="23"/>
                <w:szCs w:val="23"/>
              </w:rPr>
              <w:t> </w:t>
            </w:r>
            <w:r w:rsidRPr="001C5C64">
              <w:rPr>
                <w:rFonts w:ascii="Arial" w:hAnsi="Arial" w:cs="Arial"/>
                <w:sz w:val="23"/>
                <w:szCs w:val="23"/>
              </w:rPr>
              <w:fldChar w:fldCharType="end"/>
            </w:r>
          </w:p>
        </w:tc>
      </w:tr>
      <w:tr w:rsidR="00437BDE" w:rsidRPr="001C5C64" w:rsidTr="00F8353C">
        <w:tc>
          <w:tcPr>
            <w:tcW w:w="7938" w:type="dxa"/>
            <w:gridSpan w:val="2"/>
            <w:tcBorders>
              <w:top w:val="nil"/>
              <w:left w:val="nil"/>
              <w:bottom w:val="nil"/>
              <w:right w:val="nil"/>
            </w:tcBorders>
            <w:shd w:val="clear" w:color="auto" w:fill="auto"/>
          </w:tcPr>
          <w:p w:rsidR="00437BDE" w:rsidRPr="001C5C64" w:rsidRDefault="00437BDE" w:rsidP="00F8353C">
            <w:pPr>
              <w:tabs>
                <w:tab w:val="left" w:pos="360"/>
                <w:tab w:val="left" w:pos="4140"/>
                <w:tab w:val="left" w:pos="6480"/>
              </w:tabs>
              <w:spacing w:before="240"/>
              <w:rPr>
                <w:rFonts w:ascii="Arial" w:hAnsi="Arial" w:cs="Arial"/>
                <w:sz w:val="22"/>
                <w:szCs w:val="22"/>
              </w:rPr>
            </w:pPr>
            <w:r w:rsidRPr="001C5C64">
              <w:rPr>
                <w:rFonts w:ascii="Arial" w:hAnsi="Arial" w:cs="Arial"/>
                <w:sz w:val="22"/>
                <w:szCs w:val="22"/>
              </w:rPr>
              <w:t>Bonuses</w:t>
            </w:r>
            <w:r w:rsidRPr="001C5C64">
              <w:rPr>
                <w:rFonts w:ascii="Arial" w:hAnsi="Arial" w:cs="Arial"/>
                <w:sz w:val="22"/>
                <w:szCs w:val="22"/>
              </w:rPr>
              <w:tab/>
            </w:r>
          </w:p>
        </w:tc>
        <w:tc>
          <w:tcPr>
            <w:tcW w:w="16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2"/>
                <w:szCs w:val="22"/>
              </w:rPr>
            </w:pPr>
            <w:r w:rsidRPr="001C5C64">
              <w:rPr>
                <w:rFonts w:ascii="Arial" w:hAnsi="Arial" w:cs="Arial"/>
                <w:sz w:val="22"/>
                <w:szCs w:val="22"/>
              </w:rPr>
              <w:fldChar w:fldCharType="begin">
                <w:ffData>
                  <w:name w:val="Text8"/>
                  <w:enabled/>
                  <w:calcOnExit w:val="0"/>
                  <w:textInput/>
                </w:ffData>
              </w:fldChar>
            </w:r>
            <w:r w:rsidRPr="001C5C64">
              <w:rPr>
                <w:rFonts w:ascii="Arial" w:hAnsi="Arial" w:cs="Arial"/>
                <w:sz w:val="22"/>
                <w:szCs w:val="22"/>
              </w:rPr>
              <w:instrText xml:space="preserve"> FORMTEXT </w:instrText>
            </w:r>
            <w:r w:rsidRPr="001C5C64">
              <w:rPr>
                <w:rFonts w:ascii="Arial" w:hAnsi="Arial" w:cs="Arial"/>
                <w:sz w:val="22"/>
                <w:szCs w:val="22"/>
              </w:rPr>
            </w:r>
            <w:r w:rsidRPr="001C5C64">
              <w:rPr>
                <w:rFonts w:ascii="Arial" w:hAnsi="Arial" w:cs="Arial"/>
                <w:sz w:val="22"/>
                <w:szCs w:val="22"/>
              </w:rPr>
              <w:fldChar w:fldCharType="separate"/>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sz w:val="22"/>
                <w:szCs w:val="22"/>
              </w:rPr>
              <w:fldChar w:fldCharType="end"/>
            </w:r>
          </w:p>
        </w:tc>
      </w:tr>
      <w:tr w:rsidR="00437BDE" w:rsidRPr="001C5C64" w:rsidTr="00F8353C">
        <w:tc>
          <w:tcPr>
            <w:tcW w:w="7938" w:type="dxa"/>
            <w:gridSpan w:val="2"/>
            <w:tcBorders>
              <w:top w:val="nil"/>
              <w:left w:val="nil"/>
              <w:bottom w:val="nil"/>
              <w:right w:val="nil"/>
            </w:tcBorders>
            <w:shd w:val="clear" w:color="auto" w:fill="auto"/>
          </w:tcPr>
          <w:p w:rsidR="00437BDE" w:rsidRPr="001C5C64" w:rsidRDefault="00437BDE" w:rsidP="00F8353C">
            <w:pPr>
              <w:tabs>
                <w:tab w:val="left" w:pos="360"/>
                <w:tab w:val="left" w:pos="4140"/>
                <w:tab w:val="left" w:pos="6480"/>
              </w:tabs>
              <w:spacing w:before="240"/>
              <w:rPr>
                <w:rFonts w:ascii="Arial" w:hAnsi="Arial" w:cs="Arial"/>
                <w:sz w:val="22"/>
                <w:szCs w:val="22"/>
              </w:rPr>
            </w:pPr>
            <w:r w:rsidRPr="001C5C64">
              <w:rPr>
                <w:rFonts w:ascii="Arial" w:hAnsi="Arial" w:cs="Arial"/>
                <w:sz w:val="22"/>
                <w:szCs w:val="22"/>
              </w:rPr>
              <w:t>Overtime Payments</w:t>
            </w:r>
          </w:p>
        </w:tc>
        <w:tc>
          <w:tcPr>
            <w:tcW w:w="16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2"/>
                <w:szCs w:val="22"/>
              </w:rPr>
            </w:pPr>
            <w:r w:rsidRPr="001C5C64">
              <w:rPr>
                <w:rFonts w:ascii="Arial" w:hAnsi="Arial" w:cs="Arial"/>
                <w:sz w:val="22"/>
                <w:szCs w:val="22"/>
              </w:rPr>
              <w:fldChar w:fldCharType="begin">
                <w:ffData>
                  <w:name w:val="Text4"/>
                  <w:enabled/>
                  <w:calcOnExit w:val="0"/>
                  <w:textInput/>
                </w:ffData>
              </w:fldChar>
            </w:r>
            <w:r w:rsidRPr="001C5C64">
              <w:rPr>
                <w:rFonts w:ascii="Arial" w:hAnsi="Arial" w:cs="Arial"/>
                <w:sz w:val="22"/>
                <w:szCs w:val="22"/>
              </w:rPr>
              <w:instrText xml:space="preserve"> FORMTEXT </w:instrText>
            </w:r>
            <w:r w:rsidRPr="001C5C64">
              <w:rPr>
                <w:rFonts w:ascii="Arial" w:hAnsi="Arial" w:cs="Arial"/>
                <w:sz w:val="22"/>
                <w:szCs w:val="22"/>
              </w:rPr>
            </w:r>
            <w:r w:rsidRPr="001C5C64">
              <w:rPr>
                <w:rFonts w:ascii="Arial" w:hAnsi="Arial" w:cs="Arial"/>
                <w:sz w:val="22"/>
                <w:szCs w:val="22"/>
              </w:rPr>
              <w:fldChar w:fldCharType="separate"/>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sz w:val="22"/>
                <w:szCs w:val="22"/>
              </w:rPr>
              <w:fldChar w:fldCharType="end"/>
            </w:r>
          </w:p>
        </w:tc>
      </w:tr>
      <w:tr w:rsidR="00437BDE" w:rsidRPr="001C5C64" w:rsidTr="00F8353C">
        <w:tc>
          <w:tcPr>
            <w:tcW w:w="7938" w:type="dxa"/>
            <w:gridSpan w:val="2"/>
            <w:tcBorders>
              <w:top w:val="nil"/>
              <w:left w:val="nil"/>
              <w:bottom w:val="nil"/>
              <w:right w:val="nil"/>
            </w:tcBorders>
            <w:shd w:val="clear" w:color="auto" w:fill="auto"/>
          </w:tcPr>
          <w:p w:rsidR="00437BDE" w:rsidRPr="001C5C64" w:rsidRDefault="00437BDE" w:rsidP="00F8353C">
            <w:pPr>
              <w:tabs>
                <w:tab w:val="left" w:pos="360"/>
                <w:tab w:val="left" w:pos="4140"/>
                <w:tab w:val="left" w:pos="6480"/>
              </w:tabs>
              <w:spacing w:before="240"/>
              <w:rPr>
                <w:rFonts w:ascii="Arial" w:hAnsi="Arial" w:cs="Arial"/>
                <w:sz w:val="22"/>
                <w:szCs w:val="22"/>
              </w:rPr>
            </w:pPr>
            <w:r w:rsidRPr="001C5C64">
              <w:rPr>
                <w:rFonts w:ascii="Arial" w:hAnsi="Arial" w:cs="Arial"/>
                <w:sz w:val="22"/>
                <w:szCs w:val="22"/>
              </w:rPr>
              <w:t>Severance Pay</w:t>
            </w:r>
          </w:p>
        </w:tc>
        <w:tc>
          <w:tcPr>
            <w:tcW w:w="16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2"/>
                <w:szCs w:val="22"/>
              </w:rPr>
            </w:pPr>
            <w:r w:rsidRPr="001C5C64">
              <w:rPr>
                <w:rFonts w:ascii="Arial" w:hAnsi="Arial" w:cs="Arial"/>
                <w:sz w:val="22"/>
                <w:szCs w:val="22"/>
              </w:rPr>
              <w:fldChar w:fldCharType="begin">
                <w:ffData>
                  <w:name w:val="Text4"/>
                  <w:enabled/>
                  <w:calcOnExit w:val="0"/>
                  <w:textInput/>
                </w:ffData>
              </w:fldChar>
            </w:r>
            <w:r w:rsidRPr="001C5C64">
              <w:rPr>
                <w:rFonts w:ascii="Arial" w:hAnsi="Arial" w:cs="Arial"/>
                <w:sz w:val="22"/>
                <w:szCs w:val="22"/>
              </w:rPr>
              <w:instrText xml:space="preserve"> FORMTEXT </w:instrText>
            </w:r>
            <w:r w:rsidRPr="001C5C64">
              <w:rPr>
                <w:rFonts w:ascii="Arial" w:hAnsi="Arial" w:cs="Arial"/>
                <w:sz w:val="22"/>
                <w:szCs w:val="22"/>
              </w:rPr>
            </w:r>
            <w:r w:rsidRPr="001C5C64">
              <w:rPr>
                <w:rFonts w:ascii="Arial" w:hAnsi="Arial" w:cs="Arial"/>
                <w:sz w:val="22"/>
                <w:szCs w:val="22"/>
              </w:rPr>
              <w:fldChar w:fldCharType="separate"/>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sz w:val="22"/>
                <w:szCs w:val="22"/>
              </w:rPr>
              <w:fldChar w:fldCharType="end"/>
            </w:r>
          </w:p>
        </w:tc>
      </w:tr>
      <w:tr w:rsidR="00437BDE" w:rsidRPr="001C5C64" w:rsidTr="00F8353C">
        <w:tc>
          <w:tcPr>
            <w:tcW w:w="7938" w:type="dxa"/>
            <w:gridSpan w:val="2"/>
            <w:tcBorders>
              <w:top w:val="nil"/>
              <w:left w:val="nil"/>
              <w:bottom w:val="nil"/>
              <w:right w:val="nil"/>
            </w:tcBorders>
            <w:shd w:val="clear" w:color="auto" w:fill="auto"/>
          </w:tcPr>
          <w:p w:rsidR="00437BDE" w:rsidRPr="001C5C64" w:rsidRDefault="00437BDE" w:rsidP="00F8353C">
            <w:pPr>
              <w:tabs>
                <w:tab w:val="left" w:pos="360"/>
                <w:tab w:val="left" w:pos="4140"/>
                <w:tab w:val="left" w:pos="6480"/>
              </w:tabs>
              <w:spacing w:before="240"/>
              <w:rPr>
                <w:rFonts w:ascii="Arial" w:hAnsi="Arial" w:cs="Arial"/>
                <w:sz w:val="22"/>
                <w:szCs w:val="22"/>
              </w:rPr>
            </w:pPr>
            <w:r w:rsidRPr="001C5C64">
              <w:rPr>
                <w:rFonts w:ascii="Arial" w:hAnsi="Arial" w:cs="Arial"/>
                <w:sz w:val="22"/>
                <w:szCs w:val="22"/>
              </w:rPr>
              <w:t>Recurring Income from Pensions or Retirement Plans</w:t>
            </w:r>
          </w:p>
        </w:tc>
        <w:tc>
          <w:tcPr>
            <w:tcW w:w="16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2"/>
                <w:szCs w:val="22"/>
              </w:rPr>
            </w:pPr>
            <w:r w:rsidRPr="001C5C64">
              <w:rPr>
                <w:rFonts w:ascii="Arial" w:hAnsi="Arial" w:cs="Arial"/>
                <w:sz w:val="22"/>
                <w:szCs w:val="22"/>
              </w:rPr>
              <w:fldChar w:fldCharType="begin">
                <w:ffData>
                  <w:name w:val="Text4"/>
                  <w:enabled/>
                  <w:calcOnExit w:val="0"/>
                  <w:textInput/>
                </w:ffData>
              </w:fldChar>
            </w:r>
            <w:r w:rsidRPr="001C5C64">
              <w:rPr>
                <w:rFonts w:ascii="Arial" w:hAnsi="Arial" w:cs="Arial"/>
                <w:sz w:val="22"/>
                <w:szCs w:val="22"/>
              </w:rPr>
              <w:instrText xml:space="preserve"> FORMTEXT </w:instrText>
            </w:r>
            <w:r w:rsidRPr="001C5C64">
              <w:rPr>
                <w:rFonts w:ascii="Arial" w:hAnsi="Arial" w:cs="Arial"/>
                <w:sz w:val="22"/>
                <w:szCs w:val="22"/>
              </w:rPr>
            </w:r>
            <w:r w:rsidRPr="001C5C64">
              <w:rPr>
                <w:rFonts w:ascii="Arial" w:hAnsi="Arial" w:cs="Arial"/>
                <w:sz w:val="22"/>
                <w:szCs w:val="22"/>
              </w:rPr>
              <w:fldChar w:fldCharType="separate"/>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sz w:val="22"/>
                <w:szCs w:val="22"/>
              </w:rPr>
              <w:fldChar w:fldCharType="end"/>
            </w:r>
          </w:p>
        </w:tc>
      </w:tr>
      <w:tr w:rsidR="00437BDE" w:rsidRPr="001C5C64" w:rsidTr="00F8353C">
        <w:tc>
          <w:tcPr>
            <w:tcW w:w="7938" w:type="dxa"/>
            <w:gridSpan w:val="2"/>
            <w:tcBorders>
              <w:top w:val="nil"/>
              <w:left w:val="nil"/>
              <w:bottom w:val="nil"/>
              <w:right w:val="nil"/>
            </w:tcBorders>
            <w:shd w:val="clear" w:color="auto" w:fill="auto"/>
          </w:tcPr>
          <w:p w:rsidR="00437BDE" w:rsidRPr="001C5C64" w:rsidRDefault="00437BDE" w:rsidP="00F8353C">
            <w:pPr>
              <w:tabs>
                <w:tab w:val="left" w:pos="360"/>
                <w:tab w:val="left" w:pos="4140"/>
                <w:tab w:val="left" w:pos="6480"/>
              </w:tabs>
              <w:spacing w:before="240"/>
              <w:rPr>
                <w:rFonts w:ascii="Arial" w:hAnsi="Arial" w:cs="Arial"/>
                <w:sz w:val="22"/>
                <w:szCs w:val="22"/>
              </w:rPr>
            </w:pPr>
            <w:r w:rsidRPr="001C5C64">
              <w:rPr>
                <w:rFonts w:ascii="Arial" w:hAnsi="Arial" w:cs="Arial"/>
                <w:sz w:val="22"/>
                <w:szCs w:val="22"/>
              </w:rPr>
              <w:t>Interest and Dividends</w:t>
            </w:r>
          </w:p>
        </w:tc>
        <w:tc>
          <w:tcPr>
            <w:tcW w:w="16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2"/>
                <w:szCs w:val="22"/>
              </w:rPr>
            </w:pPr>
            <w:r w:rsidRPr="001C5C64">
              <w:rPr>
                <w:rFonts w:ascii="Arial" w:hAnsi="Arial" w:cs="Arial"/>
                <w:sz w:val="22"/>
                <w:szCs w:val="22"/>
              </w:rPr>
              <w:fldChar w:fldCharType="begin">
                <w:ffData>
                  <w:name w:val="Text4"/>
                  <w:enabled/>
                  <w:calcOnExit w:val="0"/>
                  <w:textInput/>
                </w:ffData>
              </w:fldChar>
            </w:r>
            <w:r w:rsidRPr="001C5C64">
              <w:rPr>
                <w:rFonts w:ascii="Arial" w:hAnsi="Arial" w:cs="Arial"/>
                <w:sz w:val="22"/>
                <w:szCs w:val="22"/>
              </w:rPr>
              <w:instrText xml:space="preserve"> FORMTEXT </w:instrText>
            </w:r>
            <w:r w:rsidRPr="001C5C64">
              <w:rPr>
                <w:rFonts w:ascii="Arial" w:hAnsi="Arial" w:cs="Arial"/>
                <w:sz w:val="22"/>
                <w:szCs w:val="22"/>
              </w:rPr>
            </w:r>
            <w:r w:rsidRPr="001C5C64">
              <w:rPr>
                <w:rFonts w:ascii="Arial" w:hAnsi="Arial" w:cs="Arial"/>
                <w:sz w:val="22"/>
                <w:szCs w:val="22"/>
              </w:rPr>
              <w:fldChar w:fldCharType="separate"/>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sz w:val="22"/>
                <w:szCs w:val="22"/>
              </w:rPr>
              <w:fldChar w:fldCharType="end"/>
            </w:r>
          </w:p>
        </w:tc>
      </w:tr>
      <w:tr w:rsidR="00437BDE" w:rsidRPr="001C5C64" w:rsidTr="00F8353C">
        <w:tc>
          <w:tcPr>
            <w:tcW w:w="7938" w:type="dxa"/>
            <w:gridSpan w:val="2"/>
            <w:tcBorders>
              <w:top w:val="nil"/>
              <w:left w:val="nil"/>
              <w:bottom w:val="nil"/>
              <w:right w:val="nil"/>
            </w:tcBorders>
            <w:shd w:val="clear" w:color="auto" w:fill="auto"/>
          </w:tcPr>
          <w:p w:rsidR="00437BDE" w:rsidRPr="001C5C64" w:rsidRDefault="00437BDE" w:rsidP="00F8353C">
            <w:pPr>
              <w:tabs>
                <w:tab w:val="left" w:pos="360"/>
                <w:tab w:val="left" w:pos="4140"/>
                <w:tab w:val="left" w:pos="6480"/>
              </w:tabs>
              <w:spacing w:before="240"/>
              <w:rPr>
                <w:rFonts w:ascii="Arial" w:hAnsi="Arial" w:cs="Arial"/>
                <w:sz w:val="22"/>
                <w:szCs w:val="22"/>
              </w:rPr>
            </w:pPr>
            <w:r w:rsidRPr="001C5C64">
              <w:rPr>
                <w:rFonts w:ascii="Arial" w:hAnsi="Arial" w:cs="Arial"/>
                <w:sz w:val="22"/>
                <w:szCs w:val="22"/>
              </w:rPr>
              <w:t>Trust Income</w:t>
            </w:r>
          </w:p>
        </w:tc>
        <w:tc>
          <w:tcPr>
            <w:tcW w:w="16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2"/>
                <w:szCs w:val="22"/>
              </w:rPr>
            </w:pPr>
            <w:r w:rsidRPr="001C5C64">
              <w:rPr>
                <w:rFonts w:ascii="Arial" w:hAnsi="Arial" w:cs="Arial"/>
                <w:sz w:val="22"/>
                <w:szCs w:val="22"/>
              </w:rPr>
              <w:fldChar w:fldCharType="begin">
                <w:ffData>
                  <w:name w:val="Text9"/>
                  <w:enabled/>
                  <w:calcOnExit w:val="0"/>
                  <w:textInput/>
                </w:ffData>
              </w:fldChar>
            </w:r>
            <w:r w:rsidRPr="001C5C64">
              <w:rPr>
                <w:rFonts w:ascii="Arial" w:hAnsi="Arial" w:cs="Arial"/>
                <w:sz w:val="22"/>
                <w:szCs w:val="22"/>
              </w:rPr>
              <w:instrText xml:space="preserve"> FORMTEXT </w:instrText>
            </w:r>
            <w:r w:rsidRPr="001C5C64">
              <w:rPr>
                <w:rFonts w:ascii="Arial" w:hAnsi="Arial" w:cs="Arial"/>
                <w:sz w:val="22"/>
                <w:szCs w:val="22"/>
              </w:rPr>
            </w:r>
            <w:r w:rsidRPr="001C5C64">
              <w:rPr>
                <w:rFonts w:ascii="Arial" w:hAnsi="Arial" w:cs="Arial"/>
                <w:sz w:val="22"/>
                <w:szCs w:val="22"/>
              </w:rPr>
              <w:fldChar w:fldCharType="separate"/>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sz w:val="22"/>
                <w:szCs w:val="22"/>
              </w:rPr>
              <w:fldChar w:fldCharType="end"/>
            </w:r>
          </w:p>
        </w:tc>
      </w:tr>
      <w:tr w:rsidR="00437BDE" w:rsidRPr="001C5C64" w:rsidTr="00F8353C">
        <w:tc>
          <w:tcPr>
            <w:tcW w:w="7938" w:type="dxa"/>
            <w:gridSpan w:val="2"/>
            <w:tcBorders>
              <w:top w:val="nil"/>
              <w:left w:val="nil"/>
              <w:bottom w:val="nil"/>
              <w:right w:val="nil"/>
            </w:tcBorders>
            <w:shd w:val="clear" w:color="auto" w:fill="auto"/>
          </w:tcPr>
          <w:p w:rsidR="00437BDE" w:rsidRPr="001C5C64" w:rsidRDefault="00437BDE" w:rsidP="00F8353C">
            <w:pPr>
              <w:tabs>
                <w:tab w:val="left" w:pos="360"/>
                <w:tab w:val="left" w:pos="4140"/>
                <w:tab w:val="left" w:pos="6480"/>
              </w:tabs>
              <w:spacing w:before="240"/>
              <w:rPr>
                <w:rFonts w:ascii="Arial" w:hAnsi="Arial" w:cs="Arial"/>
                <w:sz w:val="22"/>
                <w:szCs w:val="22"/>
              </w:rPr>
            </w:pPr>
            <w:r w:rsidRPr="001C5C64">
              <w:rPr>
                <w:rFonts w:ascii="Arial" w:hAnsi="Arial" w:cs="Arial"/>
                <w:sz w:val="22"/>
                <w:szCs w:val="22"/>
              </w:rPr>
              <w:t>Income from Annuities</w:t>
            </w:r>
          </w:p>
        </w:tc>
        <w:tc>
          <w:tcPr>
            <w:tcW w:w="16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2"/>
                <w:szCs w:val="22"/>
              </w:rPr>
            </w:pPr>
            <w:r w:rsidRPr="001C5C64">
              <w:rPr>
                <w:rFonts w:ascii="Arial" w:hAnsi="Arial" w:cs="Arial"/>
                <w:sz w:val="22"/>
                <w:szCs w:val="22"/>
              </w:rPr>
              <w:fldChar w:fldCharType="begin">
                <w:ffData>
                  <w:name w:val="Text10"/>
                  <w:enabled/>
                  <w:calcOnExit w:val="0"/>
                  <w:textInput/>
                </w:ffData>
              </w:fldChar>
            </w:r>
            <w:r w:rsidRPr="001C5C64">
              <w:rPr>
                <w:rFonts w:ascii="Arial" w:hAnsi="Arial" w:cs="Arial"/>
                <w:sz w:val="22"/>
                <w:szCs w:val="22"/>
              </w:rPr>
              <w:instrText xml:space="preserve"> FORMTEXT </w:instrText>
            </w:r>
            <w:r w:rsidRPr="001C5C64">
              <w:rPr>
                <w:rFonts w:ascii="Arial" w:hAnsi="Arial" w:cs="Arial"/>
                <w:sz w:val="22"/>
                <w:szCs w:val="22"/>
              </w:rPr>
            </w:r>
            <w:r w:rsidRPr="001C5C64">
              <w:rPr>
                <w:rFonts w:ascii="Arial" w:hAnsi="Arial" w:cs="Arial"/>
                <w:sz w:val="22"/>
                <w:szCs w:val="22"/>
              </w:rPr>
              <w:fldChar w:fldCharType="separate"/>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sz w:val="22"/>
                <w:szCs w:val="22"/>
              </w:rPr>
              <w:fldChar w:fldCharType="end"/>
            </w:r>
          </w:p>
        </w:tc>
      </w:tr>
      <w:tr w:rsidR="00437BDE" w:rsidRPr="001C5C64" w:rsidTr="00F8353C">
        <w:tc>
          <w:tcPr>
            <w:tcW w:w="7938" w:type="dxa"/>
            <w:gridSpan w:val="2"/>
            <w:tcBorders>
              <w:top w:val="nil"/>
              <w:left w:val="nil"/>
              <w:bottom w:val="nil"/>
              <w:right w:val="nil"/>
            </w:tcBorders>
            <w:shd w:val="clear" w:color="auto" w:fill="auto"/>
          </w:tcPr>
          <w:p w:rsidR="00437BDE" w:rsidRPr="001C5C64" w:rsidRDefault="00437BDE" w:rsidP="00F8353C">
            <w:pPr>
              <w:tabs>
                <w:tab w:val="left" w:pos="360"/>
                <w:tab w:val="left" w:pos="4140"/>
                <w:tab w:val="left" w:pos="6480"/>
              </w:tabs>
              <w:spacing w:before="240"/>
              <w:rPr>
                <w:rFonts w:ascii="Arial" w:hAnsi="Arial" w:cs="Arial"/>
                <w:sz w:val="22"/>
                <w:szCs w:val="22"/>
              </w:rPr>
            </w:pPr>
            <w:r w:rsidRPr="001C5C64">
              <w:rPr>
                <w:rFonts w:ascii="Arial" w:hAnsi="Arial" w:cs="Arial"/>
                <w:sz w:val="22"/>
                <w:szCs w:val="22"/>
              </w:rPr>
              <w:t>Capital Gains</w:t>
            </w:r>
          </w:p>
        </w:tc>
        <w:tc>
          <w:tcPr>
            <w:tcW w:w="16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2"/>
                <w:szCs w:val="22"/>
              </w:rPr>
            </w:pPr>
            <w:r w:rsidRPr="001C5C64">
              <w:rPr>
                <w:rFonts w:ascii="Arial" w:hAnsi="Arial" w:cs="Arial"/>
                <w:sz w:val="22"/>
                <w:szCs w:val="22"/>
              </w:rPr>
              <w:fldChar w:fldCharType="begin">
                <w:ffData>
                  <w:name w:val="Text11"/>
                  <w:enabled/>
                  <w:calcOnExit w:val="0"/>
                  <w:textInput/>
                </w:ffData>
              </w:fldChar>
            </w:r>
            <w:r w:rsidRPr="001C5C64">
              <w:rPr>
                <w:rFonts w:ascii="Arial" w:hAnsi="Arial" w:cs="Arial"/>
                <w:sz w:val="22"/>
                <w:szCs w:val="22"/>
              </w:rPr>
              <w:instrText xml:space="preserve"> FORMTEXT </w:instrText>
            </w:r>
            <w:r w:rsidRPr="001C5C64">
              <w:rPr>
                <w:rFonts w:ascii="Arial" w:hAnsi="Arial" w:cs="Arial"/>
                <w:sz w:val="22"/>
                <w:szCs w:val="22"/>
              </w:rPr>
            </w:r>
            <w:r w:rsidRPr="001C5C64">
              <w:rPr>
                <w:rFonts w:ascii="Arial" w:hAnsi="Arial" w:cs="Arial"/>
                <w:sz w:val="22"/>
                <w:szCs w:val="22"/>
              </w:rPr>
              <w:fldChar w:fldCharType="separate"/>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sz w:val="22"/>
                <w:szCs w:val="22"/>
              </w:rPr>
              <w:fldChar w:fldCharType="end"/>
            </w:r>
          </w:p>
        </w:tc>
      </w:tr>
      <w:tr w:rsidR="00437BDE" w:rsidRPr="001C5C64" w:rsidTr="00F8353C">
        <w:tc>
          <w:tcPr>
            <w:tcW w:w="7938" w:type="dxa"/>
            <w:gridSpan w:val="2"/>
            <w:tcBorders>
              <w:top w:val="nil"/>
              <w:left w:val="nil"/>
              <w:bottom w:val="nil"/>
              <w:right w:val="nil"/>
            </w:tcBorders>
            <w:shd w:val="clear" w:color="auto" w:fill="auto"/>
          </w:tcPr>
          <w:p w:rsidR="00437BDE" w:rsidRPr="001C5C64" w:rsidRDefault="00437BDE" w:rsidP="00F8353C">
            <w:pPr>
              <w:tabs>
                <w:tab w:val="left" w:pos="360"/>
                <w:tab w:val="left" w:pos="4140"/>
                <w:tab w:val="left" w:pos="6480"/>
              </w:tabs>
              <w:spacing w:before="240"/>
              <w:rPr>
                <w:rFonts w:ascii="Arial" w:hAnsi="Arial" w:cs="Arial"/>
                <w:sz w:val="22"/>
                <w:szCs w:val="22"/>
              </w:rPr>
            </w:pPr>
            <w:r w:rsidRPr="001C5C64">
              <w:rPr>
                <w:rFonts w:ascii="Arial" w:hAnsi="Arial" w:cs="Arial"/>
                <w:sz w:val="22"/>
                <w:szCs w:val="22"/>
              </w:rPr>
              <w:t>Social Security Disability or Retirement Benefits</w:t>
            </w:r>
          </w:p>
        </w:tc>
        <w:tc>
          <w:tcPr>
            <w:tcW w:w="16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2"/>
                <w:szCs w:val="22"/>
              </w:rPr>
            </w:pPr>
            <w:r w:rsidRPr="001C5C64">
              <w:rPr>
                <w:rFonts w:ascii="Arial" w:hAnsi="Arial" w:cs="Arial"/>
                <w:sz w:val="22"/>
                <w:szCs w:val="22"/>
              </w:rPr>
              <w:fldChar w:fldCharType="begin">
                <w:ffData>
                  <w:name w:val="Text12"/>
                  <w:enabled/>
                  <w:calcOnExit w:val="0"/>
                  <w:textInput/>
                </w:ffData>
              </w:fldChar>
            </w:r>
            <w:r w:rsidRPr="001C5C64">
              <w:rPr>
                <w:rFonts w:ascii="Arial" w:hAnsi="Arial" w:cs="Arial"/>
                <w:sz w:val="22"/>
                <w:szCs w:val="22"/>
              </w:rPr>
              <w:instrText xml:space="preserve"> FORMTEXT </w:instrText>
            </w:r>
            <w:r w:rsidRPr="001C5C64">
              <w:rPr>
                <w:rFonts w:ascii="Arial" w:hAnsi="Arial" w:cs="Arial"/>
                <w:sz w:val="22"/>
                <w:szCs w:val="22"/>
              </w:rPr>
            </w:r>
            <w:r w:rsidRPr="001C5C64">
              <w:rPr>
                <w:rFonts w:ascii="Arial" w:hAnsi="Arial" w:cs="Arial"/>
                <w:sz w:val="22"/>
                <w:szCs w:val="22"/>
              </w:rPr>
              <w:fldChar w:fldCharType="separate"/>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sz w:val="22"/>
                <w:szCs w:val="22"/>
              </w:rPr>
              <w:fldChar w:fldCharType="end"/>
            </w:r>
          </w:p>
        </w:tc>
      </w:tr>
      <w:tr w:rsidR="00437BDE" w:rsidRPr="001C5C64" w:rsidTr="00F8353C">
        <w:tc>
          <w:tcPr>
            <w:tcW w:w="7938" w:type="dxa"/>
            <w:gridSpan w:val="2"/>
            <w:tcBorders>
              <w:top w:val="nil"/>
              <w:left w:val="nil"/>
              <w:bottom w:val="nil"/>
              <w:right w:val="nil"/>
            </w:tcBorders>
            <w:shd w:val="clear" w:color="auto" w:fill="auto"/>
          </w:tcPr>
          <w:p w:rsidR="00437BDE" w:rsidRPr="001C5C64" w:rsidRDefault="00437BDE" w:rsidP="00F8353C">
            <w:pPr>
              <w:tabs>
                <w:tab w:val="left" w:pos="360"/>
                <w:tab w:val="left" w:pos="4140"/>
                <w:tab w:val="left" w:pos="6480"/>
              </w:tabs>
              <w:spacing w:before="240"/>
              <w:rPr>
                <w:rFonts w:ascii="Arial" w:hAnsi="Arial" w:cs="Arial"/>
                <w:sz w:val="22"/>
                <w:szCs w:val="22"/>
              </w:rPr>
            </w:pPr>
            <w:r w:rsidRPr="001C5C64">
              <w:rPr>
                <w:rFonts w:ascii="Arial" w:hAnsi="Arial" w:cs="Arial"/>
                <w:sz w:val="22"/>
                <w:szCs w:val="22"/>
              </w:rPr>
              <w:t>Workers’ Compensation Benefits</w:t>
            </w:r>
          </w:p>
        </w:tc>
        <w:tc>
          <w:tcPr>
            <w:tcW w:w="16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2"/>
                <w:szCs w:val="22"/>
              </w:rPr>
            </w:pPr>
            <w:r w:rsidRPr="001C5C64">
              <w:rPr>
                <w:rFonts w:ascii="Arial" w:hAnsi="Arial" w:cs="Arial"/>
                <w:sz w:val="22"/>
                <w:szCs w:val="22"/>
              </w:rPr>
              <w:fldChar w:fldCharType="begin">
                <w:ffData>
                  <w:name w:val="Text13"/>
                  <w:enabled/>
                  <w:calcOnExit w:val="0"/>
                  <w:textInput/>
                </w:ffData>
              </w:fldChar>
            </w:r>
            <w:r w:rsidRPr="001C5C64">
              <w:rPr>
                <w:rFonts w:ascii="Arial" w:hAnsi="Arial" w:cs="Arial"/>
                <w:sz w:val="22"/>
                <w:szCs w:val="22"/>
              </w:rPr>
              <w:instrText xml:space="preserve"> FORMTEXT </w:instrText>
            </w:r>
            <w:r w:rsidRPr="001C5C64">
              <w:rPr>
                <w:rFonts w:ascii="Arial" w:hAnsi="Arial" w:cs="Arial"/>
                <w:sz w:val="22"/>
                <w:szCs w:val="22"/>
              </w:rPr>
            </w:r>
            <w:r w:rsidRPr="001C5C64">
              <w:rPr>
                <w:rFonts w:ascii="Arial" w:hAnsi="Arial" w:cs="Arial"/>
                <w:sz w:val="22"/>
                <w:szCs w:val="22"/>
              </w:rPr>
              <w:fldChar w:fldCharType="separate"/>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sz w:val="22"/>
                <w:szCs w:val="22"/>
              </w:rPr>
              <w:fldChar w:fldCharType="end"/>
            </w:r>
          </w:p>
        </w:tc>
      </w:tr>
      <w:tr w:rsidR="00437BDE" w:rsidRPr="001C5C64" w:rsidTr="00F8353C">
        <w:tc>
          <w:tcPr>
            <w:tcW w:w="7938" w:type="dxa"/>
            <w:gridSpan w:val="2"/>
            <w:tcBorders>
              <w:top w:val="nil"/>
              <w:left w:val="nil"/>
              <w:bottom w:val="nil"/>
              <w:right w:val="nil"/>
            </w:tcBorders>
            <w:shd w:val="clear" w:color="auto" w:fill="auto"/>
          </w:tcPr>
          <w:p w:rsidR="00437BDE" w:rsidRPr="001C5C64" w:rsidRDefault="00437BDE" w:rsidP="00F8353C">
            <w:pPr>
              <w:tabs>
                <w:tab w:val="left" w:pos="360"/>
                <w:tab w:val="left" w:pos="4140"/>
                <w:tab w:val="left" w:pos="6480"/>
              </w:tabs>
              <w:spacing w:before="240"/>
              <w:rPr>
                <w:rFonts w:ascii="Arial" w:hAnsi="Arial" w:cs="Arial"/>
                <w:sz w:val="22"/>
                <w:szCs w:val="22"/>
              </w:rPr>
            </w:pPr>
            <w:r w:rsidRPr="001C5C64">
              <w:rPr>
                <w:rFonts w:ascii="Arial" w:hAnsi="Arial" w:cs="Arial"/>
                <w:sz w:val="22"/>
                <w:szCs w:val="22"/>
              </w:rPr>
              <w:t>Unemployment Benefits</w:t>
            </w:r>
          </w:p>
        </w:tc>
        <w:tc>
          <w:tcPr>
            <w:tcW w:w="16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2"/>
                <w:szCs w:val="22"/>
              </w:rPr>
            </w:pPr>
            <w:r w:rsidRPr="001C5C64">
              <w:rPr>
                <w:rFonts w:ascii="Arial" w:hAnsi="Arial" w:cs="Arial"/>
                <w:sz w:val="22"/>
                <w:szCs w:val="22"/>
              </w:rPr>
              <w:fldChar w:fldCharType="begin">
                <w:ffData>
                  <w:name w:val="Text14"/>
                  <w:enabled/>
                  <w:calcOnExit w:val="0"/>
                  <w:textInput/>
                </w:ffData>
              </w:fldChar>
            </w:r>
            <w:r w:rsidRPr="001C5C64">
              <w:rPr>
                <w:rFonts w:ascii="Arial" w:hAnsi="Arial" w:cs="Arial"/>
                <w:sz w:val="22"/>
                <w:szCs w:val="22"/>
              </w:rPr>
              <w:instrText xml:space="preserve"> FORMTEXT </w:instrText>
            </w:r>
            <w:r w:rsidRPr="001C5C64">
              <w:rPr>
                <w:rFonts w:ascii="Arial" w:hAnsi="Arial" w:cs="Arial"/>
                <w:sz w:val="22"/>
                <w:szCs w:val="22"/>
              </w:rPr>
            </w:r>
            <w:r w:rsidRPr="001C5C64">
              <w:rPr>
                <w:rFonts w:ascii="Arial" w:hAnsi="Arial" w:cs="Arial"/>
                <w:sz w:val="22"/>
                <w:szCs w:val="22"/>
              </w:rPr>
              <w:fldChar w:fldCharType="separate"/>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sz w:val="22"/>
                <w:szCs w:val="22"/>
              </w:rPr>
              <w:fldChar w:fldCharType="end"/>
            </w:r>
          </w:p>
        </w:tc>
      </w:tr>
      <w:tr w:rsidR="00437BDE" w:rsidRPr="001C5C64" w:rsidTr="00F8353C">
        <w:tc>
          <w:tcPr>
            <w:tcW w:w="7938" w:type="dxa"/>
            <w:gridSpan w:val="2"/>
            <w:tcBorders>
              <w:top w:val="nil"/>
              <w:left w:val="nil"/>
              <w:bottom w:val="nil"/>
              <w:right w:val="nil"/>
            </w:tcBorders>
            <w:shd w:val="clear" w:color="auto" w:fill="auto"/>
          </w:tcPr>
          <w:p w:rsidR="00437BDE" w:rsidRPr="001C5C64" w:rsidRDefault="00437BDE" w:rsidP="00F8353C">
            <w:pPr>
              <w:tabs>
                <w:tab w:val="left" w:pos="360"/>
                <w:tab w:val="left" w:pos="4140"/>
                <w:tab w:val="left" w:pos="6480"/>
              </w:tabs>
              <w:spacing w:before="240"/>
              <w:rPr>
                <w:rFonts w:ascii="Arial" w:hAnsi="Arial" w:cs="Arial"/>
                <w:sz w:val="22"/>
                <w:szCs w:val="22"/>
              </w:rPr>
            </w:pPr>
            <w:r w:rsidRPr="001C5C64">
              <w:rPr>
                <w:rFonts w:ascii="Arial" w:hAnsi="Arial" w:cs="Arial"/>
                <w:sz w:val="22"/>
                <w:szCs w:val="22"/>
              </w:rPr>
              <w:t>Judgments from Personal Injury or Other Civil Cases</w:t>
            </w:r>
          </w:p>
        </w:tc>
        <w:tc>
          <w:tcPr>
            <w:tcW w:w="16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2"/>
                <w:szCs w:val="22"/>
              </w:rPr>
            </w:pPr>
            <w:r w:rsidRPr="001C5C64">
              <w:rPr>
                <w:rFonts w:ascii="Arial" w:hAnsi="Arial" w:cs="Arial"/>
                <w:sz w:val="22"/>
                <w:szCs w:val="22"/>
              </w:rPr>
              <w:fldChar w:fldCharType="begin">
                <w:ffData>
                  <w:name w:val="Text15"/>
                  <w:enabled/>
                  <w:calcOnExit w:val="0"/>
                  <w:textInput/>
                </w:ffData>
              </w:fldChar>
            </w:r>
            <w:r w:rsidRPr="001C5C64">
              <w:rPr>
                <w:rFonts w:ascii="Arial" w:hAnsi="Arial" w:cs="Arial"/>
                <w:sz w:val="22"/>
                <w:szCs w:val="22"/>
              </w:rPr>
              <w:instrText xml:space="preserve"> FORMTEXT </w:instrText>
            </w:r>
            <w:r w:rsidRPr="001C5C64">
              <w:rPr>
                <w:rFonts w:ascii="Arial" w:hAnsi="Arial" w:cs="Arial"/>
                <w:sz w:val="22"/>
                <w:szCs w:val="22"/>
              </w:rPr>
            </w:r>
            <w:r w:rsidRPr="001C5C64">
              <w:rPr>
                <w:rFonts w:ascii="Arial" w:hAnsi="Arial" w:cs="Arial"/>
                <w:sz w:val="22"/>
                <w:szCs w:val="22"/>
              </w:rPr>
              <w:fldChar w:fldCharType="separate"/>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sz w:val="22"/>
                <w:szCs w:val="22"/>
              </w:rPr>
              <w:fldChar w:fldCharType="end"/>
            </w:r>
          </w:p>
        </w:tc>
      </w:tr>
      <w:tr w:rsidR="00437BDE" w:rsidRPr="001C5C64" w:rsidTr="00F8353C">
        <w:tc>
          <w:tcPr>
            <w:tcW w:w="7938" w:type="dxa"/>
            <w:gridSpan w:val="2"/>
            <w:tcBorders>
              <w:top w:val="nil"/>
              <w:left w:val="nil"/>
              <w:bottom w:val="nil"/>
              <w:right w:val="nil"/>
            </w:tcBorders>
            <w:shd w:val="clear" w:color="auto" w:fill="auto"/>
          </w:tcPr>
          <w:p w:rsidR="00437BDE" w:rsidRPr="001C5C64" w:rsidRDefault="00437BDE" w:rsidP="00F8353C">
            <w:pPr>
              <w:tabs>
                <w:tab w:val="left" w:pos="360"/>
                <w:tab w:val="left" w:pos="4140"/>
                <w:tab w:val="left" w:pos="6480"/>
              </w:tabs>
              <w:spacing w:before="240"/>
              <w:rPr>
                <w:rFonts w:ascii="Arial" w:hAnsi="Arial" w:cs="Arial"/>
                <w:sz w:val="22"/>
                <w:szCs w:val="22"/>
              </w:rPr>
            </w:pPr>
            <w:r w:rsidRPr="001C5C64">
              <w:rPr>
                <w:rFonts w:ascii="Arial" w:hAnsi="Arial" w:cs="Arial"/>
                <w:sz w:val="22"/>
                <w:szCs w:val="22"/>
              </w:rPr>
              <w:t>Gifts (cash or other gifts that can be converted to cash)</w:t>
            </w:r>
          </w:p>
        </w:tc>
        <w:tc>
          <w:tcPr>
            <w:tcW w:w="16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2"/>
                <w:szCs w:val="22"/>
              </w:rPr>
            </w:pPr>
            <w:r w:rsidRPr="001C5C64">
              <w:rPr>
                <w:rFonts w:ascii="Arial" w:hAnsi="Arial" w:cs="Arial"/>
                <w:sz w:val="22"/>
                <w:szCs w:val="22"/>
              </w:rPr>
              <w:fldChar w:fldCharType="begin">
                <w:ffData>
                  <w:name w:val="Text16"/>
                  <w:enabled/>
                  <w:calcOnExit w:val="0"/>
                  <w:textInput/>
                </w:ffData>
              </w:fldChar>
            </w:r>
            <w:r w:rsidRPr="001C5C64">
              <w:rPr>
                <w:rFonts w:ascii="Arial" w:hAnsi="Arial" w:cs="Arial"/>
                <w:sz w:val="22"/>
                <w:szCs w:val="22"/>
              </w:rPr>
              <w:instrText xml:space="preserve"> FORMTEXT </w:instrText>
            </w:r>
            <w:r w:rsidRPr="001C5C64">
              <w:rPr>
                <w:rFonts w:ascii="Arial" w:hAnsi="Arial" w:cs="Arial"/>
                <w:sz w:val="22"/>
                <w:szCs w:val="22"/>
              </w:rPr>
            </w:r>
            <w:r w:rsidRPr="001C5C64">
              <w:rPr>
                <w:rFonts w:ascii="Arial" w:hAnsi="Arial" w:cs="Arial"/>
                <w:sz w:val="22"/>
                <w:szCs w:val="22"/>
              </w:rPr>
              <w:fldChar w:fldCharType="separate"/>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sz w:val="22"/>
                <w:szCs w:val="22"/>
              </w:rPr>
              <w:fldChar w:fldCharType="end"/>
            </w:r>
          </w:p>
        </w:tc>
      </w:tr>
      <w:tr w:rsidR="00437BDE" w:rsidRPr="001C5C64" w:rsidTr="00F8353C">
        <w:tc>
          <w:tcPr>
            <w:tcW w:w="7938" w:type="dxa"/>
            <w:gridSpan w:val="2"/>
            <w:tcBorders>
              <w:top w:val="nil"/>
              <w:left w:val="nil"/>
              <w:bottom w:val="nil"/>
              <w:right w:val="nil"/>
            </w:tcBorders>
            <w:shd w:val="clear" w:color="auto" w:fill="auto"/>
          </w:tcPr>
          <w:p w:rsidR="00437BDE" w:rsidRPr="001C5C64" w:rsidRDefault="00437BDE" w:rsidP="00F8353C">
            <w:pPr>
              <w:tabs>
                <w:tab w:val="left" w:pos="360"/>
                <w:tab w:val="left" w:pos="4140"/>
                <w:tab w:val="left" w:pos="6480"/>
              </w:tabs>
              <w:spacing w:before="240"/>
              <w:rPr>
                <w:rFonts w:ascii="Arial" w:hAnsi="Arial" w:cs="Arial"/>
                <w:sz w:val="22"/>
                <w:szCs w:val="22"/>
              </w:rPr>
            </w:pPr>
            <w:r w:rsidRPr="001C5C64">
              <w:rPr>
                <w:rFonts w:ascii="Arial" w:hAnsi="Arial" w:cs="Arial"/>
                <w:sz w:val="22"/>
                <w:szCs w:val="22"/>
              </w:rPr>
              <w:t>Prizes/Lottery Winnings</w:t>
            </w:r>
          </w:p>
        </w:tc>
        <w:tc>
          <w:tcPr>
            <w:tcW w:w="16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2"/>
                <w:szCs w:val="22"/>
              </w:rPr>
            </w:pPr>
            <w:r w:rsidRPr="001C5C64">
              <w:rPr>
                <w:rFonts w:ascii="Arial" w:hAnsi="Arial" w:cs="Arial"/>
                <w:sz w:val="22"/>
                <w:szCs w:val="22"/>
              </w:rPr>
              <w:fldChar w:fldCharType="begin">
                <w:ffData>
                  <w:name w:val="Text17"/>
                  <w:enabled/>
                  <w:calcOnExit w:val="0"/>
                  <w:textInput/>
                </w:ffData>
              </w:fldChar>
            </w:r>
            <w:r w:rsidRPr="001C5C64">
              <w:rPr>
                <w:rFonts w:ascii="Arial" w:hAnsi="Arial" w:cs="Arial"/>
                <w:sz w:val="22"/>
                <w:szCs w:val="22"/>
              </w:rPr>
              <w:instrText xml:space="preserve"> FORMTEXT </w:instrText>
            </w:r>
            <w:r w:rsidRPr="001C5C64">
              <w:rPr>
                <w:rFonts w:ascii="Arial" w:hAnsi="Arial" w:cs="Arial"/>
                <w:sz w:val="22"/>
                <w:szCs w:val="22"/>
              </w:rPr>
            </w:r>
            <w:r w:rsidRPr="001C5C64">
              <w:rPr>
                <w:rFonts w:ascii="Arial" w:hAnsi="Arial" w:cs="Arial"/>
                <w:sz w:val="22"/>
                <w:szCs w:val="22"/>
              </w:rPr>
              <w:fldChar w:fldCharType="separate"/>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sz w:val="22"/>
                <w:szCs w:val="22"/>
              </w:rPr>
              <w:fldChar w:fldCharType="end"/>
            </w:r>
          </w:p>
        </w:tc>
      </w:tr>
      <w:tr w:rsidR="00437BDE" w:rsidRPr="001C5C64" w:rsidTr="00F8353C">
        <w:tc>
          <w:tcPr>
            <w:tcW w:w="7938" w:type="dxa"/>
            <w:gridSpan w:val="2"/>
            <w:tcBorders>
              <w:top w:val="nil"/>
              <w:left w:val="nil"/>
              <w:bottom w:val="nil"/>
              <w:right w:val="nil"/>
            </w:tcBorders>
            <w:shd w:val="clear" w:color="auto" w:fill="auto"/>
          </w:tcPr>
          <w:p w:rsidR="00437BDE" w:rsidRPr="001C5C64" w:rsidRDefault="00437BDE" w:rsidP="00F8353C">
            <w:pPr>
              <w:tabs>
                <w:tab w:val="left" w:pos="360"/>
                <w:tab w:val="left" w:pos="4140"/>
                <w:tab w:val="left" w:pos="6480"/>
              </w:tabs>
              <w:spacing w:before="240"/>
              <w:rPr>
                <w:rFonts w:ascii="Arial" w:hAnsi="Arial" w:cs="Arial"/>
                <w:sz w:val="22"/>
                <w:szCs w:val="22"/>
              </w:rPr>
            </w:pPr>
            <w:r w:rsidRPr="001C5C64">
              <w:rPr>
                <w:rFonts w:ascii="Arial" w:hAnsi="Arial" w:cs="Arial"/>
                <w:sz w:val="22"/>
                <w:szCs w:val="22"/>
              </w:rPr>
              <w:t>Child support from persons not in this case</w:t>
            </w:r>
          </w:p>
        </w:tc>
        <w:tc>
          <w:tcPr>
            <w:tcW w:w="16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2"/>
                <w:szCs w:val="22"/>
              </w:rPr>
            </w:pPr>
            <w:r w:rsidRPr="001C5C64">
              <w:rPr>
                <w:rFonts w:ascii="Arial" w:hAnsi="Arial" w:cs="Arial"/>
                <w:sz w:val="22"/>
                <w:szCs w:val="22"/>
              </w:rPr>
              <w:fldChar w:fldCharType="begin">
                <w:ffData>
                  <w:name w:val="Text18"/>
                  <w:enabled/>
                  <w:calcOnExit w:val="0"/>
                  <w:textInput/>
                </w:ffData>
              </w:fldChar>
            </w:r>
            <w:r w:rsidRPr="001C5C64">
              <w:rPr>
                <w:rFonts w:ascii="Arial" w:hAnsi="Arial" w:cs="Arial"/>
                <w:sz w:val="22"/>
                <w:szCs w:val="22"/>
              </w:rPr>
              <w:instrText xml:space="preserve"> FORMTEXT </w:instrText>
            </w:r>
            <w:r w:rsidRPr="001C5C64">
              <w:rPr>
                <w:rFonts w:ascii="Arial" w:hAnsi="Arial" w:cs="Arial"/>
                <w:sz w:val="22"/>
                <w:szCs w:val="22"/>
              </w:rPr>
            </w:r>
            <w:r w:rsidRPr="001C5C64">
              <w:rPr>
                <w:rFonts w:ascii="Arial" w:hAnsi="Arial" w:cs="Arial"/>
                <w:sz w:val="22"/>
                <w:szCs w:val="22"/>
              </w:rPr>
              <w:fldChar w:fldCharType="separate"/>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sz w:val="22"/>
                <w:szCs w:val="22"/>
              </w:rPr>
              <w:fldChar w:fldCharType="end"/>
            </w:r>
          </w:p>
        </w:tc>
      </w:tr>
      <w:tr w:rsidR="00437BDE" w:rsidRPr="001C5C64" w:rsidTr="00F8353C">
        <w:tc>
          <w:tcPr>
            <w:tcW w:w="7938" w:type="dxa"/>
            <w:gridSpan w:val="2"/>
            <w:tcBorders>
              <w:top w:val="nil"/>
              <w:left w:val="nil"/>
              <w:bottom w:val="nil"/>
              <w:right w:val="nil"/>
            </w:tcBorders>
            <w:shd w:val="clear" w:color="auto" w:fill="auto"/>
          </w:tcPr>
          <w:p w:rsidR="00437BDE" w:rsidRPr="001C5C64" w:rsidRDefault="00437BDE" w:rsidP="00F8353C">
            <w:pPr>
              <w:tabs>
                <w:tab w:val="left" w:pos="360"/>
                <w:tab w:val="left" w:pos="4140"/>
                <w:tab w:val="left" w:pos="6480"/>
              </w:tabs>
              <w:spacing w:before="240"/>
              <w:rPr>
                <w:rFonts w:ascii="Arial" w:hAnsi="Arial" w:cs="Arial"/>
                <w:sz w:val="22"/>
                <w:szCs w:val="22"/>
              </w:rPr>
            </w:pPr>
            <w:r w:rsidRPr="001C5C64">
              <w:rPr>
                <w:rFonts w:ascii="Arial" w:hAnsi="Arial" w:cs="Arial"/>
                <w:sz w:val="22"/>
                <w:szCs w:val="22"/>
              </w:rPr>
              <w:t>Assets which are used for support of family</w:t>
            </w:r>
          </w:p>
        </w:tc>
        <w:tc>
          <w:tcPr>
            <w:tcW w:w="16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2"/>
                <w:szCs w:val="22"/>
              </w:rPr>
            </w:pPr>
            <w:r w:rsidRPr="001C5C64">
              <w:rPr>
                <w:rFonts w:ascii="Arial" w:hAnsi="Arial" w:cs="Arial"/>
                <w:sz w:val="22"/>
                <w:szCs w:val="22"/>
              </w:rPr>
              <w:fldChar w:fldCharType="begin">
                <w:ffData>
                  <w:name w:val="Text19"/>
                  <w:enabled/>
                  <w:calcOnExit w:val="0"/>
                  <w:textInput/>
                </w:ffData>
              </w:fldChar>
            </w:r>
            <w:r w:rsidRPr="001C5C64">
              <w:rPr>
                <w:rFonts w:ascii="Arial" w:hAnsi="Arial" w:cs="Arial"/>
                <w:sz w:val="22"/>
                <w:szCs w:val="22"/>
              </w:rPr>
              <w:instrText xml:space="preserve"> FORMTEXT </w:instrText>
            </w:r>
            <w:r w:rsidRPr="001C5C64">
              <w:rPr>
                <w:rFonts w:ascii="Arial" w:hAnsi="Arial" w:cs="Arial"/>
                <w:sz w:val="22"/>
                <w:szCs w:val="22"/>
              </w:rPr>
            </w:r>
            <w:r w:rsidRPr="001C5C64">
              <w:rPr>
                <w:rFonts w:ascii="Arial" w:hAnsi="Arial" w:cs="Arial"/>
                <w:sz w:val="22"/>
                <w:szCs w:val="22"/>
              </w:rPr>
              <w:fldChar w:fldCharType="separate"/>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sz w:val="22"/>
                <w:szCs w:val="22"/>
              </w:rPr>
              <w:fldChar w:fldCharType="end"/>
            </w:r>
          </w:p>
        </w:tc>
      </w:tr>
      <w:tr w:rsidR="00437BDE" w:rsidRPr="001C5C64" w:rsidTr="00F8353C">
        <w:tc>
          <w:tcPr>
            <w:tcW w:w="7938" w:type="dxa"/>
            <w:gridSpan w:val="2"/>
            <w:tcBorders>
              <w:top w:val="nil"/>
              <w:left w:val="nil"/>
              <w:bottom w:val="nil"/>
              <w:right w:val="nil"/>
            </w:tcBorders>
            <w:shd w:val="clear" w:color="auto" w:fill="auto"/>
          </w:tcPr>
          <w:p w:rsidR="00437BDE" w:rsidRPr="001C5C64" w:rsidRDefault="00437BDE" w:rsidP="00F8353C">
            <w:pPr>
              <w:tabs>
                <w:tab w:val="left" w:pos="360"/>
                <w:tab w:val="left" w:pos="4140"/>
                <w:tab w:val="left" w:pos="6480"/>
              </w:tabs>
              <w:spacing w:before="240"/>
              <w:rPr>
                <w:rFonts w:ascii="Arial" w:hAnsi="Arial" w:cs="Arial"/>
                <w:sz w:val="22"/>
                <w:szCs w:val="22"/>
              </w:rPr>
            </w:pPr>
            <w:r w:rsidRPr="001C5C64">
              <w:rPr>
                <w:rFonts w:ascii="Arial" w:hAnsi="Arial" w:cs="Arial"/>
                <w:sz w:val="22"/>
                <w:szCs w:val="22"/>
              </w:rPr>
              <w:t>Fringe Benefits (if significantly reduce living expenses)</w:t>
            </w:r>
          </w:p>
        </w:tc>
        <w:tc>
          <w:tcPr>
            <w:tcW w:w="16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2"/>
                <w:szCs w:val="22"/>
              </w:rPr>
            </w:pPr>
            <w:r w:rsidRPr="001C5C64">
              <w:rPr>
                <w:rFonts w:ascii="Arial" w:hAnsi="Arial" w:cs="Arial"/>
                <w:sz w:val="22"/>
                <w:szCs w:val="22"/>
              </w:rPr>
              <w:fldChar w:fldCharType="begin">
                <w:ffData>
                  <w:name w:val="Text20"/>
                  <w:enabled/>
                  <w:calcOnExit w:val="0"/>
                  <w:textInput/>
                </w:ffData>
              </w:fldChar>
            </w:r>
            <w:r w:rsidRPr="001C5C64">
              <w:rPr>
                <w:rFonts w:ascii="Arial" w:hAnsi="Arial" w:cs="Arial"/>
                <w:sz w:val="22"/>
                <w:szCs w:val="22"/>
              </w:rPr>
              <w:instrText xml:space="preserve"> FORMTEXT </w:instrText>
            </w:r>
            <w:r w:rsidRPr="001C5C64">
              <w:rPr>
                <w:rFonts w:ascii="Arial" w:hAnsi="Arial" w:cs="Arial"/>
                <w:sz w:val="22"/>
                <w:szCs w:val="22"/>
              </w:rPr>
            </w:r>
            <w:r w:rsidRPr="001C5C64">
              <w:rPr>
                <w:rFonts w:ascii="Arial" w:hAnsi="Arial" w:cs="Arial"/>
                <w:sz w:val="22"/>
                <w:szCs w:val="22"/>
              </w:rPr>
              <w:fldChar w:fldCharType="separate"/>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sz w:val="22"/>
                <w:szCs w:val="22"/>
              </w:rPr>
              <w:fldChar w:fldCharType="end"/>
            </w:r>
          </w:p>
        </w:tc>
      </w:tr>
      <w:tr w:rsidR="00437BDE" w:rsidRPr="001C5C64" w:rsidTr="00F8353C">
        <w:tc>
          <w:tcPr>
            <w:tcW w:w="7938" w:type="dxa"/>
            <w:gridSpan w:val="2"/>
            <w:tcBorders>
              <w:top w:val="nil"/>
              <w:left w:val="nil"/>
              <w:bottom w:val="nil"/>
              <w:right w:val="nil"/>
            </w:tcBorders>
            <w:shd w:val="clear" w:color="auto" w:fill="auto"/>
          </w:tcPr>
          <w:p w:rsidR="00437BDE" w:rsidRPr="001C5C64" w:rsidRDefault="00437BDE" w:rsidP="00F8353C">
            <w:pPr>
              <w:tabs>
                <w:tab w:val="left" w:pos="360"/>
                <w:tab w:val="left" w:pos="1440"/>
                <w:tab w:val="left" w:pos="4140"/>
                <w:tab w:val="left" w:pos="7200"/>
              </w:tabs>
              <w:spacing w:before="240"/>
              <w:ind w:right="-180"/>
              <w:rPr>
                <w:rFonts w:ascii="Arial" w:hAnsi="Arial" w:cs="Arial"/>
                <w:sz w:val="22"/>
                <w:szCs w:val="22"/>
              </w:rPr>
            </w:pPr>
            <w:r w:rsidRPr="001C5C64">
              <w:rPr>
                <w:rFonts w:ascii="Arial" w:hAnsi="Arial" w:cs="Arial"/>
                <w:sz w:val="22"/>
                <w:szCs w:val="22"/>
              </w:rPr>
              <w:t>Any other income (do NOT include means-tested</w:t>
            </w:r>
            <w:r>
              <w:rPr>
                <w:rFonts w:ascii="Arial" w:hAnsi="Arial" w:cs="Arial"/>
                <w:sz w:val="22"/>
                <w:szCs w:val="22"/>
              </w:rPr>
              <w:t xml:space="preserve"> p</w:t>
            </w:r>
            <w:r w:rsidRPr="001C5C64">
              <w:rPr>
                <w:rFonts w:ascii="Arial" w:hAnsi="Arial" w:cs="Arial"/>
                <w:sz w:val="22"/>
                <w:szCs w:val="22"/>
              </w:rPr>
              <w:t>ublic assistance, such as TANF or food stamps)</w:t>
            </w:r>
          </w:p>
        </w:tc>
        <w:tc>
          <w:tcPr>
            <w:tcW w:w="16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sz w:val="22"/>
                <w:szCs w:val="22"/>
              </w:rPr>
            </w:pPr>
            <w:r w:rsidRPr="001C5C64">
              <w:rPr>
                <w:rFonts w:ascii="Arial" w:hAnsi="Arial" w:cs="Arial"/>
                <w:sz w:val="22"/>
                <w:szCs w:val="22"/>
              </w:rPr>
              <w:fldChar w:fldCharType="begin">
                <w:ffData>
                  <w:name w:val="Text21"/>
                  <w:enabled/>
                  <w:calcOnExit w:val="0"/>
                  <w:textInput/>
                </w:ffData>
              </w:fldChar>
            </w:r>
            <w:r w:rsidRPr="001C5C64">
              <w:rPr>
                <w:rFonts w:ascii="Arial" w:hAnsi="Arial" w:cs="Arial"/>
                <w:sz w:val="22"/>
                <w:szCs w:val="22"/>
              </w:rPr>
              <w:instrText xml:space="preserve"> FORMTEXT </w:instrText>
            </w:r>
            <w:r w:rsidRPr="001C5C64">
              <w:rPr>
                <w:rFonts w:ascii="Arial" w:hAnsi="Arial" w:cs="Arial"/>
                <w:sz w:val="22"/>
                <w:szCs w:val="22"/>
              </w:rPr>
            </w:r>
            <w:r w:rsidRPr="001C5C64">
              <w:rPr>
                <w:rFonts w:ascii="Arial" w:hAnsi="Arial" w:cs="Arial"/>
                <w:sz w:val="22"/>
                <w:szCs w:val="22"/>
              </w:rPr>
              <w:fldChar w:fldCharType="separate"/>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sz w:val="22"/>
                <w:szCs w:val="22"/>
              </w:rPr>
              <w:fldChar w:fldCharType="end"/>
            </w:r>
          </w:p>
        </w:tc>
      </w:tr>
      <w:tr w:rsidR="00437BDE" w:rsidRPr="001C5C64" w:rsidTr="00F8353C">
        <w:tc>
          <w:tcPr>
            <w:tcW w:w="7938" w:type="dxa"/>
            <w:gridSpan w:val="2"/>
            <w:tcBorders>
              <w:top w:val="nil"/>
              <w:left w:val="nil"/>
              <w:bottom w:val="nil"/>
              <w:right w:val="nil"/>
            </w:tcBorders>
            <w:shd w:val="clear" w:color="auto" w:fill="auto"/>
          </w:tcPr>
          <w:p w:rsidR="00437BDE" w:rsidRPr="001C5C64" w:rsidRDefault="00437BDE" w:rsidP="00F8353C">
            <w:pPr>
              <w:tabs>
                <w:tab w:val="left" w:pos="360"/>
                <w:tab w:val="left" w:pos="4140"/>
                <w:tab w:val="left" w:pos="6480"/>
              </w:tabs>
              <w:spacing w:before="240"/>
              <w:rPr>
                <w:rFonts w:ascii="Arial" w:hAnsi="Arial" w:cs="Arial"/>
                <w:sz w:val="22"/>
                <w:szCs w:val="22"/>
              </w:rPr>
            </w:pPr>
            <w:r w:rsidRPr="001C5C64">
              <w:rPr>
                <w:rFonts w:ascii="Arial" w:hAnsi="Arial" w:cs="Arial"/>
                <w:b/>
                <w:sz w:val="22"/>
                <w:szCs w:val="22"/>
              </w:rPr>
              <w:t>GROSS MONTHLY INCOME</w:t>
            </w:r>
          </w:p>
        </w:tc>
        <w:bookmarkStart w:id="35" w:name="Text22"/>
        <w:tc>
          <w:tcPr>
            <w:tcW w:w="1638"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360"/>
                <w:tab w:val="left" w:pos="4140"/>
                <w:tab w:val="left" w:pos="6480"/>
              </w:tabs>
              <w:spacing w:before="240"/>
              <w:jc w:val="right"/>
              <w:rPr>
                <w:rFonts w:ascii="Arial" w:hAnsi="Arial" w:cs="Arial"/>
                <w:b/>
                <w:sz w:val="22"/>
                <w:szCs w:val="22"/>
              </w:rPr>
            </w:pPr>
            <w:r w:rsidRPr="001C5C64">
              <w:rPr>
                <w:rFonts w:ascii="Arial" w:hAnsi="Arial" w:cs="Arial"/>
                <w:b/>
                <w:sz w:val="22"/>
                <w:szCs w:val="22"/>
              </w:rPr>
              <w:fldChar w:fldCharType="begin">
                <w:ffData>
                  <w:name w:val="Text22"/>
                  <w:enabled/>
                  <w:calcOnExit w:val="0"/>
                  <w:textInput/>
                </w:ffData>
              </w:fldChar>
            </w:r>
            <w:r w:rsidRPr="001C5C64">
              <w:rPr>
                <w:rFonts w:ascii="Arial" w:hAnsi="Arial" w:cs="Arial"/>
                <w:b/>
                <w:sz w:val="22"/>
                <w:szCs w:val="22"/>
              </w:rPr>
              <w:instrText xml:space="preserve"> FORMTEXT </w:instrText>
            </w:r>
            <w:r w:rsidRPr="001C5C64">
              <w:rPr>
                <w:rFonts w:ascii="Arial" w:hAnsi="Arial" w:cs="Arial"/>
                <w:b/>
                <w:sz w:val="22"/>
                <w:szCs w:val="22"/>
              </w:rPr>
            </w:r>
            <w:r w:rsidRPr="001C5C64">
              <w:rPr>
                <w:rFonts w:ascii="Arial" w:hAnsi="Arial" w:cs="Arial"/>
                <w:b/>
                <w:sz w:val="22"/>
                <w:szCs w:val="22"/>
              </w:rPr>
              <w:fldChar w:fldCharType="separate"/>
            </w:r>
            <w:r w:rsidRPr="001C5C64">
              <w:rPr>
                <w:rFonts w:ascii="Arial" w:hAnsi="Arial" w:cs="Arial"/>
                <w:b/>
                <w:noProof/>
                <w:sz w:val="22"/>
                <w:szCs w:val="22"/>
              </w:rPr>
              <w:t> </w:t>
            </w:r>
            <w:r w:rsidRPr="001C5C64">
              <w:rPr>
                <w:rFonts w:ascii="Arial" w:hAnsi="Arial" w:cs="Arial"/>
                <w:b/>
                <w:noProof/>
                <w:sz w:val="22"/>
                <w:szCs w:val="22"/>
              </w:rPr>
              <w:t> </w:t>
            </w:r>
            <w:r w:rsidRPr="001C5C64">
              <w:rPr>
                <w:rFonts w:ascii="Arial" w:hAnsi="Arial" w:cs="Arial"/>
                <w:b/>
                <w:noProof/>
                <w:sz w:val="22"/>
                <w:szCs w:val="22"/>
              </w:rPr>
              <w:t> </w:t>
            </w:r>
            <w:r w:rsidRPr="001C5C64">
              <w:rPr>
                <w:rFonts w:ascii="Arial" w:hAnsi="Arial" w:cs="Arial"/>
                <w:b/>
                <w:noProof/>
                <w:sz w:val="22"/>
                <w:szCs w:val="22"/>
              </w:rPr>
              <w:t> </w:t>
            </w:r>
            <w:r w:rsidRPr="001C5C64">
              <w:rPr>
                <w:rFonts w:ascii="Arial" w:hAnsi="Arial" w:cs="Arial"/>
                <w:b/>
                <w:noProof/>
                <w:sz w:val="22"/>
                <w:szCs w:val="22"/>
              </w:rPr>
              <w:t> </w:t>
            </w:r>
            <w:r w:rsidRPr="001C5C64">
              <w:rPr>
                <w:rFonts w:ascii="Arial" w:hAnsi="Arial" w:cs="Arial"/>
                <w:b/>
                <w:sz w:val="22"/>
                <w:szCs w:val="22"/>
              </w:rPr>
              <w:fldChar w:fldCharType="end"/>
            </w:r>
            <w:bookmarkEnd w:id="35"/>
          </w:p>
        </w:tc>
      </w:tr>
      <w:tr w:rsidR="00437BDE" w:rsidRPr="001C5C64" w:rsidTr="00F8353C">
        <w:tc>
          <w:tcPr>
            <w:tcW w:w="7938" w:type="dxa"/>
            <w:gridSpan w:val="2"/>
            <w:tcBorders>
              <w:top w:val="nil"/>
              <w:left w:val="nil"/>
              <w:bottom w:val="nil"/>
              <w:right w:val="nil"/>
            </w:tcBorders>
            <w:shd w:val="clear" w:color="auto" w:fill="auto"/>
          </w:tcPr>
          <w:p w:rsidR="00437BDE" w:rsidRPr="001C5C64" w:rsidRDefault="00437BDE" w:rsidP="00F8353C">
            <w:pPr>
              <w:tabs>
                <w:tab w:val="left" w:pos="1440"/>
                <w:tab w:val="left" w:pos="4140"/>
                <w:tab w:val="left" w:pos="7200"/>
              </w:tabs>
              <w:ind w:left="-540" w:right="-180"/>
              <w:rPr>
                <w:rFonts w:ascii="Arial" w:hAnsi="Arial" w:cs="Arial"/>
                <w:sz w:val="22"/>
                <w:szCs w:val="22"/>
              </w:rPr>
            </w:pPr>
            <w:r w:rsidRPr="001C5C64">
              <w:rPr>
                <w:rFonts w:ascii="Arial" w:hAnsi="Arial" w:cs="Arial"/>
                <w:sz w:val="22"/>
                <w:szCs w:val="22"/>
              </w:rPr>
              <w:t xml:space="preserve"> </w:t>
            </w:r>
          </w:p>
          <w:p w:rsidR="00437BDE" w:rsidRPr="001C5C64" w:rsidRDefault="00437BDE" w:rsidP="00F8353C">
            <w:pPr>
              <w:tabs>
                <w:tab w:val="left" w:pos="1440"/>
                <w:tab w:val="left" w:pos="4140"/>
                <w:tab w:val="left" w:pos="7200"/>
              </w:tabs>
              <w:ind w:left="-540" w:right="-180"/>
              <w:rPr>
                <w:rFonts w:ascii="Arial" w:hAnsi="Arial" w:cs="Arial"/>
                <w:sz w:val="22"/>
                <w:szCs w:val="22"/>
              </w:rPr>
            </w:pPr>
            <w:r w:rsidRPr="001C5C64">
              <w:rPr>
                <w:rFonts w:ascii="Arial" w:hAnsi="Arial" w:cs="Arial"/>
                <w:sz w:val="22"/>
                <w:szCs w:val="22"/>
              </w:rPr>
              <w:t xml:space="preserve"> </w:t>
            </w:r>
          </w:p>
          <w:p w:rsidR="00437BDE" w:rsidRPr="001C5C64" w:rsidRDefault="00437BDE" w:rsidP="00437BDE">
            <w:pPr>
              <w:numPr>
                <w:ilvl w:val="0"/>
                <w:numId w:val="19"/>
              </w:numPr>
              <w:tabs>
                <w:tab w:val="left" w:pos="1440"/>
                <w:tab w:val="left" w:pos="4140"/>
                <w:tab w:val="left" w:pos="7200"/>
              </w:tabs>
              <w:ind w:left="0" w:right="-180" w:firstLine="0"/>
              <w:rPr>
                <w:rFonts w:ascii="Arial" w:hAnsi="Arial" w:cs="Arial"/>
                <w:sz w:val="22"/>
                <w:szCs w:val="22"/>
              </w:rPr>
            </w:pPr>
            <w:r w:rsidRPr="001C5C64">
              <w:rPr>
                <w:rFonts w:ascii="Arial" w:hAnsi="Arial" w:cs="Arial"/>
                <w:sz w:val="22"/>
                <w:szCs w:val="22"/>
              </w:rPr>
              <w:t xml:space="preserve">Affiant’s Net Monthly Income from employment </w:t>
            </w:r>
          </w:p>
          <w:p w:rsidR="00437BDE" w:rsidRPr="001C5C64" w:rsidRDefault="00437BDE" w:rsidP="00F8353C">
            <w:pPr>
              <w:tabs>
                <w:tab w:val="left" w:pos="360"/>
                <w:tab w:val="left" w:pos="4140"/>
                <w:tab w:val="left" w:pos="6480"/>
              </w:tabs>
              <w:rPr>
                <w:rFonts w:ascii="Arial" w:hAnsi="Arial" w:cs="Arial"/>
                <w:b/>
                <w:sz w:val="22"/>
                <w:szCs w:val="22"/>
              </w:rPr>
            </w:pPr>
            <w:r w:rsidRPr="001C5C64">
              <w:rPr>
                <w:rFonts w:ascii="Arial" w:hAnsi="Arial" w:cs="Arial"/>
                <w:sz w:val="22"/>
                <w:szCs w:val="22"/>
              </w:rPr>
              <w:tab/>
              <w:t>(deducting only state and federal taxes and FICA)</w:t>
            </w:r>
          </w:p>
        </w:tc>
        <w:bookmarkStart w:id="36" w:name="Text23"/>
        <w:tc>
          <w:tcPr>
            <w:tcW w:w="1638" w:type="dxa"/>
            <w:tcBorders>
              <w:top w:val="single" w:sz="4" w:space="0" w:color="auto"/>
              <w:left w:val="nil"/>
              <w:bottom w:val="single" w:sz="4" w:space="0" w:color="auto"/>
              <w:right w:val="nil"/>
            </w:tcBorders>
            <w:shd w:val="clear" w:color="auto" w:fill="auto"/>
            <w:vAlign w:val="bottom"/>
          </w:tcPr>
          <w:p w:rsidR="00437BDE" w:rsidRPr="005A0148" w:rsidRDefault="00437BDE" w:rsidP="00F8353C">
            <w:pPr>
              <w:tabs>
                <w:tab w:val="left" w:pos="360"/>
                <w:tab w:val="left" w:pos="4140"/>
                <w:tab w:val="left" w:pos="6480"/>
              </w:tabs>
              <w:jc w:val="right"/>
              <w:rPr>
                <w:rFonts w:ascii="Arial" w:hAnsi="Arial" w:cs="Arial"/>
                <w:sz w:val="22"/>
                <w:szCs w:val="22"/>
              </w:rPr>
            </w:pPr>
            <w:r w:rsidRPr="005A0148">
              <w:rPr>
                <w:rFonts w:ascii="Arial" w:hAnsi="Arial" w:cs="Arial"/>
                <w:sz w:val="22"/>
                <w:szCs w:val="22"/>
              </w:rPr>
              <w:fldChar w:fldCharType="begin">
                <w:ffData>
                  <w:name w:val="Text23"/>
                  <w:enabled/>
                  <w:calcOnExit w:val="0"/>
                  <w:textInput/>
                </w:ffData>
              </w:fldChar>
            </w:r>
            <w:r w:rsidRPr="005A0148">
              <w:rPr>
                <w:rFonts w:ascii="Arial" w:hAnsi="Arial" w:cs="Arial"/>
                <w:sz w:val="22"/>
                <w:szCs w:val="22"/>
              </w:rPr>
              <w:instrText xml:space="preserve"> FORMTEXT </w:instrText>
            </w:r>
            <w:r w:rsidRPr="005A0148">
              <w:rPr>
                <w:rFonts w:ascii="Arial" w:hAnsi="Arial" w:cs="Arial"/>
                <w:sz w:val="22"/>
                <w:szCs w:val="22"/>
              </w:rPr>
            </w:r>
            <w:r w:rsidRPr="005A0148">
              <w:rPr>
                <w:rFonts w:ascii="Arial" w:hAnsi="Arial" w:cs="Arial"/>
                <w:sz w:val="22"/>
                <w:szCs w:val="22"/>
              </w:rPr>
              <w:fldChar w:fldCharType="separate"/>
            </w:r>
            <w:r w:rsidRPr="005A0148">
              <w:rPr>
                <w:rFonts w:ascii="Arial" w:hAnsi="Arial" w:cs="Arial"/>
                <w:noProof/>
                <w:sz w:val="22"/>
                <w:szCs w:val="22"/>
              </w:rPr>
              <w:t> </w:t>
            </w:r>
            <w:r w:rsidRPr="005A0148">
              <w:rPr>
                <w:rFonts w:ascii="Arial" w:hAnsi="Arial" w:cs="Arial"/>
                <w:noProof/>
                <w:sz w:val="22"/>
                <w:szCs w:val="22"/>
              </w:rPr>
              <w:t> </w:t>
            </w:r>
            <w:r w:rsidRPr="005A0148">
              <w:rPr>
                <w:rFonts w:ascii="Arial" w:hAnsi="Arial" w:cs="Arial"/>
                <w:noProof/>
                <w:sz w:val="22"/>
                <w:szCs w:val="22"/>
              </w:rPr>
              <w:t> </w:t>
            </w:r>
            <w:r w:rsidRPr="005A0148">
              <w:rPr>
                <w:rFonts w:ascii="Arial" w:hAnsi="Arial" w:cs="Arial"/>
                <w:noProof/>
                <w:sz w:val="22"/>
                <w:szCs w:val="22"/>
              </w:rPr>
              <w:t> </w:t>
            </w:r>
            <w:r w:rsidRPr="005A0148">
              <w:rPr>
                <w:rFonts w:ascii="Arial" w:hAnsi="Arial" w:cs="Arial"/>
                <w:noProof/>
                <w:sz w:val="22"/>
                <w:szCs w:val="22"/>
              </w:rPr>
              <w:t> </w:t>
            </w:r>
            <w:r w:rsidRPr="005A0148">
              <w:rPr>
                <w:rFonts w:ascii="Arial" w:hAnsi="Arial" w:cs="Arial"/>
                <w:sz w:val="22"/>
                <w:szCs w:val="22"/>
              </w:rPr>
              <w:fldChar w:fldCharType="end"/>
            </w:r>
            <w:bookmarkEnd w:id="36"/>
          </w:p>
        </w:tc>
      </w:tr>
      <w:tr w:rsidR="00437BDE" w:rsidRPr="001C5C64" w:rsidTr="00F8353C">
        <w:tc>
          <w:tcPr>
            <w:tcW w:w="4698" w:type="dxa"/>
            <w:tcBorders>
              <w:top w:val="nil"/>
              <w:left w:val="nil"/>
              <w:bottom w:val="nil"/>
              <w:right w:val="nil"/>
            </w:tcBorders>
            <w:shd w:val="clear" w:color="auto" w:fill="auto"/>
          </w:tcPr>
          <w:p w:rsidR="00437BDE" w:rsidRPr="001C5C64" w:rsidRDefault="00437BDE" w:rsidP="00F8353C">
            <w:pPr>
              <w:tabs>
                <w:tab w:val="left" w:pos="1440"/>
                <w:tab w:val="left" w:pos="4140"/>
                <w:tab w:val="left" w:pos="7200"/>
              </w:tabs>
              <w:ind w:right="-180"/>
              <w:rPr>
                <w:rFonts w:ascii="Arial" w:hAnsi="Arial" w:cs="Arial"/>
                <w:sz w:val="22"/>
                <w:szCs w:val="22"/>
              </w:rPr>
            </w:pPr>
          </w:p>
          <w:p w:rsidR="00437BDE" w:rsidRPr="001C5C64" w:rsidRDefault="00437BDE" w:rsidP="00F8353C">
            <w:pPr>
              <w:tabs>
                <w:tab w:val="left" w:pos="1440"/>
                <w:tab w:val="left" w:pos="4140"/>
                <w:tab w:val="left" w:pos="7200"/>
              </w:tabs>
              <w:ind w:right="-180"/>
              <w:rPr>
                <w:rFonts w:ascii="Arial" w:hAnsi="Arial" w:cs="Arial"/>
                <w:sz w:val="22"/>
                <w:szCs w:val="22"/>
              </w:rPr>
            </w:pPr>
            <w:r w:rsidRPr="001C5C64">
              <w:rPr>
                <w:rFonts w:ascii="Arial" w:hAnsi="Arial" w:cs="Arial"/>
                <w:sz w:val="22"/>
                <w:szCs w:val="22"/>
              </w:rPr>
              <w:t>Affiant’s pay period (i.e., weekly, monthly, etc.</w:t>
            </w:r>
          </w:p>
        </w:tc>
        <w:tc>
          <w:tcPr>
            <w:tcW w:w="3240" w:type="dxa"/>
            <w:tcBorders>
              <w:top w:val="nil"/>
              <w:left w:val="nil"/>
              <w:bottom w:val="single" w:sz="4" w:space="0" w:color="auto"/>
              <w:right w:val="nil"/>
            </w:tcBorders>
            <w:shd w:val="clear" w:color="auto" w:fill="auto"/>
            <w:vAlign w:val="bottom"/>
          </w:tcPr>
          <w:p w:rsidR="00437BDE" w:rsidRPr="001C5C64" w:rsidRDefault="00437BDE" w:rsidP="00F8353C">
            <w:pPr>
              <w:tabs>
                <w:tab w:val="left" w:pos="1440"/>
                <w:tab w:val="left" w:pos="4140"/>
                <w:tab w:val="left" w:pos="7200"/>
              </w:tabs>
              <w:ind w:left="-540" w:right="-180"/>
              <w:jc w:val="center"/>
              <w:rPr>
                <w:rFonts w:ascii="Arial" w:hAnsi="Arial" w:cs="Arial"/>
                <w:sz w:val="22"/>
                <w:szCs w:val="22"/>
              </w:rPr>
            </w:pPr>
            <w:r w:rsidRPr="001C5C64">
              <w:rPr>
                <w:rFonts w:ascii="Arial" w:hAnsi="Arial" w:cs="Arial"/>
                <w:sz w:val="22"/>
                <w:szCs w:val="22"/>
              </w:rPr>
              <w:fldChar w:fldCharType="begin">
                <w:ffData>
                  <w:name w:val="Text24"/>
                  <w:enabled/>
                  <w:calcOnExit w:val="0"/>
                  <w:textInput/>
                </w:ffData>
              </w:fldChar>
            </w:r>
            <w:bookmarkStart w:id="37" w:name="Text24"/>
            <w:r w:rsidRPr="001C5C64">
              <w:rPr>
                <w:rFonts w:ascii="Arial" w:hAnsi="Arial" w:cs="Arial"/>
                <w:sz w:val="22"/>
                <w:szCs w:val="22"/>
              </w:rPr>
              <w:instrText xml:space="preserve"> FORMTEXT </w:instrText>
            </w:r>
            <w:r w:rsidRPr="001C5C64">
              <w:rPr>
                <w:rFonts w:ascii="Arial" w:hAnsi="Arial" w:cs="Arial"/>
                <w:sz w:val="22"/>
                <w:szCs w:val="22"/>
              </w:rPr>
            </w:r>
            <w:r w:rsidRPr="001C5C64">
              <w:rPr>
                <w:rFonts w:ascii="Arial" w:hAnsi="Arial" w:cs="Arial"/>
                <w:sz w:val="22"/>
                <w:szCs w:val="22"/>
              </w:rPr>
              <w:fldChar w:fldCharType="separate"/>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sz w:val="22"/>
                <w:szCs w:val="22"/>
              </w:rPr>
              <w:fldChar w:fldCharType="end"/>
            </w:r>
            <w:bookmarkEnd w:id="37"/>
          </w:p>
        </w:tc>
        <w:tc>
          <w:tcPr>
            <w:tcW w:w="1638" w:type="dxa"/>
            <w:tcBorders>
              <w:top w:val="single" w:sz="4" w:space="0" w:color="auto"/>
              <w:left w:val="nil"/>
              <w:bottom w:val="nil"/>
              <w:right w:val="nil"/>
            </w:tcBorders>
            <w:shd w:val="clear" w:color="auto" w:fill="auto"/>
            <w:vAlign w:val="bottom"/>
          </w:tcPr>
          <w:p w:rsidR="00437BDE" w:rsidRPr="001C5C64" w:rsidRDefault="00437BDE" w:rsidP="00F8353C">
            <w:pPr>
              <w:tabs>
                <w:tab w:val="left" w:pos="360"/>
                <w:tab w:val="left" w:pos="4140"/>
                <w:tab w:val="left" w:pos="6480"/>
              </w:tabs>
              <w:jc w:val="right"/>
              <w:rPr>
                <w:rFonts w:ascii="Arial" w:hAnsi="Arial" w:cs="Arial"/>
                <w:sz w:val="22"/>
                <w:szCs w:val="22"/>
                <w:u w:val="single"/>
              </w:rPr>
            </w:pPr>
          </w:p>
        </w:tc>
      </w:tr>
      <w:tr w:rsidR="00437BDE" w:rsidRPr="001C5C64" w:rsidTr="00F8353C">
        <w:tc>
          <w:tcPr>
            <w:tcW w:w="4698" w:type="dxa"/>
            <w:tcBorders>
              <w:top w:val="nil"/>
              <w:left w:val="nil"/>
              <w:bottom w:val="nil"/>
              <w:right w:val="nil"/>
            </w:tcBorders>
            <w:shd w:val="clear" w:color="auto" w:fill="auto"/>
          </w:tcPr>
          <w:p w:rsidR="00437BDE" w:rsidRPr="001C5C64" w:rsidRDefault="00437BDE" w:rsidP="00F8353C">
            <w:pPr>
              <w:tabs>
                <w:tab w:val="left" w:pos="1440"/>
                <w:tab w:val="left" w:pos="4140"/>
                <w:tab w:val="left" w:pos="7200"/>
              </w:tabs>
              <w:ind w:right="-180"/>
              <w:rPr>
                <w:rFonts w:ascii="Arial" w:hAnsi="Arial" w:cs="Arial"/>
                <w:sz w:val="22"/>
                <w:szCs w:val="22"/>
              </w:rPr>
            </w:pPr>
          </w:p>
          <w:p w:rsidR="00437BDE" w:rsidRPr="001C5C64" w:rsidRDefault="00437BDE" w:rsidP="00F8353C">
            <w:pPr>
              <w:tabs>
                <w:tab w:val="left" w:pos="1440"/>
                <w:tab w:val="left" w:pos="4140"/>
                <w:tab w:val="left" w:pos="7200"/>
              </w:tabs>
              <w:ind w:right="-180"/>
              <w:rPr>
                <w:rFonts w:ascii="Arial" w:hAnsi="Arial" w:cs="Arial"/>
                <w:sz w:val="22"/>
                <w:szCs w:val="22"/>
              </w:rPr>
            </w:pPr>
            <w:r w:rsidRPr="001C5C64">
              <w:rPr>
                <w:rFonts w:ascii="Arial" w:hAnsi="Arial" w:cs="Arial"/>
                <w:sz w:val="22"/>
                <w:szCs w:val="22"/>
              </w:rPr>
              <w:t xml:space="preserve">Number of </w:t>
            </w:r>
            <w:r>
              <w:rPr>
                <w:rFonts w:ascii="Arial" w:hAnsi="Arial" w:cs="Arial"/>
                <w:sz w:val="22"/>
                <w:szCs w:val="22"/>
              </w:rPr>
              <w:t>E</w:t>
            </w:r>
            <w:r w:rsidRPr="001C5C64">
              <w:rPr>
                <w:rFonts w:ascii="Arial" w:hAnsi="Arial" w:cs="Arial"/>
                <w:sz w:val="22"/>
                <w:szCs w:val="22"/>
              </w:rPr>
              <w:t xml:space="preserve">xemptions </w:t>
            </w:r>
            <w:r>
              <w:rPr>
                <w:rFonts w:ascii="Arial" w:hAnsi="Arial" w:cs="Arial"/>
                <w:sz w:val="22"/>
                <w:szCs w:val="22"/>
              </w:rPr>
              <w:t>C</w:t>
            </w:r>
            <w:r w:rsidRPr="001C5C64">
              <w:rPr>
                <w:rFonts w:ascii="Arial" w:hAnsi="Arial" w:cs="Arial"/>
                <w:sz w:val="22"/>
                <w:szCs w:val="22"/>
              </w:rPr>
              <w:t>laimed</w:t>
            </w:r>
          </w:p>
        </w:tc>
        <w:tc>
          <w:tcPr>
            <w:tcW w:w="3240" w:type="dxa"/>
            <w:tcBorders>
              <w:top w:val="single" w:sz="4" w:space="0" w:color="auto"/>
              <w:left w:val="nil"/>
              <w:bottom w:val="single" w:sz="4" w:space="0" w:color="auto"/>
              <w:right w:val="nil"/>
            </w:tcBorders>
            <w:shd w:val="clear" w:color="auto" w:fill="auto"/>
            <w:vAlign w:val="bottom"/>
          </w:tcPr>
          <w:p w:rsidR="00437BDE" w:rsidRPr="001C5C64" w:rsidRDefault="00437BDE" w:rsidP="00F8353C">
            <w:pPr>
              <w:tabs>
                <w:tab w:val="left" w:pos="1440"/>
                <w:tab w:val="left" w:pos="4140"/>
                <w:tab w:val="left" w:pos="7200"/>
              </w:tabs>
              <w:ind w:left="-540" w:right="-180"/>
              <w:jc w:val="center"/>
              <w:rPr>
                <w:rFonts w:ascii="Arial" w:hAnsi="Arial" w:cs="Arial"/>
                <w:sz w:val="22"/>
                <w:szCs w:val="22"/>
              </w:rPr>
            </w:pPr>
            <w:r w:rsidRPr="001C5C64">
              <w:rPr>
                <w:rFonts w:ascii="Arial" w:hAnsi="Arial" w:cs="Arial"/>
                <w:sz w:val="22"/>
                <w:szCs w:val="22"/>
              </w:rPr>
              <w:fldChar w:fldCharType="begin">
                <w:ffData>
                  <w:name w:val="Text24"/>
                  <w:enabled/>
                  <w:calcOnExit w:val="0"/>
                  <w:textInput/>
                </w:ffData>
              </w:fldChar>
            </w:r>
            <w:r w:rsidRPr="001C5C64">
              <w:rPr>
                <w:rFonts w:ascii="Arial" w:hAnsi="Arial" w:cs="Arial"/>
                <w:sz w:val="22"/>
                <w:szCs w:val="22"/>
              </w:rPr>
              <w:instrText xml:space="preserve"> FORMTEXT </w:instrText>
            </w:r>
            <w:r w:rsidRPr="001C5C64">
              <w:rPr>
                <w:rFonts w:ascii="Arial" w:hAnsi="Arial" w:cs="Arial"/>
                <w:sz w:val="22"/>
                <w:szCs w:val="22"/>
              </w:rPr>
            </w:r>
            <w:r w:rsidRPr="001C5C64">
              <w:rPr>
                <w:rFonts w:ascii="Arial" w:hAnsi="Arial" w:cs="Arial"/>
                <w:sz w:val="22"/>
                <w:szCs w:val="22"/>
              </w:rPr>
              <w:fldChar w:fldCharType="separate"/>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noProof/>
                <w:sz w:val="22"/>
                <w:szCs w:val="22"/>
              </w:rPr>
              <w:t> </w:t>
            </w:r>
            <w:r w:rsidRPr="001C5C64">
              <w:rPr>
                <w:rFonts w:ascii="Arial" w:hAnsi="Arial" w:cs="Arial"/>
                <w:sz w:val="22"/>
                <w:szCs w:val="22"/>
              </w:rPr>
              <w:fldChar w:fldCharType="end"/>
            </w:r>
          </w:p>
        </w:tc>
        <w:tc>
          <w:tcPr>
            <w:tcW w:w="1638" w:type="dxa"/>
            <w:tcBorders>
              <w:top w:val="nil"/>
              <w:left w:val="nil"/>
              <w:bottom w:val="nil"/>
              <w:right w:val="nil"/>
            </w:tcBorders>
            <w:shd w:val="clear" w:color="auto" w:fill="auto"/>
            <w:vAlign w:val="bottom"/>
          </w:tcPr>
          <w:p w:rsidR="00437BDE" w:rsidRPr="001C5C64" w:rsidRDefault="00437BDE" w:rsidP="00F8353C">
            <w:pPr>
              <w:tabs>
                <w:tab w:val="left" w:pos="360"/>
                <w:tab w:val="left" w:pos="4140"/>
                <w:tab w:val="left" w:pos="6480"/>
              </w:tabs>
              <w:jc w:val="right"/>
              <w:rPr>
                <w:rFonts w:ascii="Arial" w:hAnsi="Arial" w:cs="Arial"/>
                <w:sz w:val="22"/>
                <w:szCs w:val="22"/>
                <w:u w:val="single"/>
              </w:rPr>
            </w:pPr>
          </w:p>
        </w:tc>
      </w:tr>
    </w:tbl>
    <w:p w:rsidR="00437BDE" w:rsidRPr="00DA123D" w:rsidRDefault="00437BDE" w:rsidP="00437BDE">
      <w:pPr>
        <w:tabs>
          <w:tab w:val="left" w:pos="360"/>
          <w:tab w:val="left" w:pos="1440"/>
          <w:tab w:val="left" w:pos="4140"/>
          <w:tab w:val="left" w:pos="7200"/>
        </w:tabs>
        <w:ind w:right="-180"/>
        <w:rPr>
          <w:rFonts w:ascii="Arial" w:hAnsi="Arial" w:cs="Arial"/>
          <w:sz w:val="23"/>
          <w:szCs w:val="23"/>
        </w:rPr>
      </w:pPr>
    </w:p>
    <w:p w:rsidR="00437BDE" w:rsidRPr="00DA123D" w:rsidRDefault="00437BDE" w:rsidP="00437BDE">
      <w:pPr>
        <w:tabs>
          <w:tab w:val="left" w:pos="360"/>
          <w:tab w:val="left" w:pos="1440"/>
          <w:tab w:val="left" w:pos="4140"/>
          <w:tab w:val="left" w:pos="7200"/>
        </w:tabs>
        <w:ind w:right="-180"/>
        <w:rPr>
          <w:rFonts w:ascii="Arial" w:hAnsi="Arial" w:cs="Arial"/>
          <w:sz w:val="23"/>
          <w:szCs w:val="23"/>
        </w:rPr>
      </w:pPr>
    </w:p>
    <w:p w:rsidR="00437BDE" w:rsidRPr="00DA123D" w:rsidRDefault="00437BDE" w:rsidP="00437BDE">
      <w:pPr>
        <w:tabs>
          <w:tab w:val="left" w:pos="360"/>
          <w:tab w:val="left" w:pos="1440"/>
          <w:tab w:val="left" w:pos="4140"/>
          <w:tab w:val="left" w:pos="7200"/>
        </w:tabs>
        <w:ind w:right="-180"/>
        <w:rPr>
          <w:rFonts w:ascii="Arial" w:hAnsi="Arial" w:cs="Arial"/>
          <w:sz w:val="23"/>
          <w:szCs w:val="23"/>
        </w:rPr>
      </w:pPr>
      <w:r w:rsidRPr="00DA123D">
        <w:rPr>
          <w:rFonts w:ascii="Arial" w:hAnsi="Arial" w:cs="Arial"/>
          <w:sz w:val="23"/>
          <w:szCs w:val="23"/>
        </w:rPr>
        <w:t>4.  ASSETS</w:t>
      </w:r>
    </w:p>
    <w:p w:rsidR="00437BDE" w:rsidRPr="00DA123D" w:rsidRDefault="00437BDE" w:rsidP="00437BDE">
      <w:pPr>
        <w:tabs>
          <w:tab w:val="left" w:pos="360"/>
          <w:tab w:val="left" w:pos="1440"/>
          <w:tab w:val="left" w:pos="4140"/>
          <w:tab w:val="left" w:pos="7200"/>
        </w:tabs>
        <w:ind w:right="-180"/>
        <w:rPr>
          <w:rFonts w:ascii="Arial" w:hAnsi="Arial" w:cs="Arial"/>
          <w:sz w:val="23"/>
          <w:szCs w:val="23"/>
        </w:rPr>
      </w:pPr>
    </w:p>
    <w:p w:rsidR="00437BDE" w:rsidRPr="00C96A93" w:rsidRDefault="00437BDE" w:rsidP="00437BDE">
      <w:pPr>
        <w:tabs>
          <w:tab w:val="left" w:pos="360"/>
          <w:tab w:val="left" w:pos="1440"/>
          <w:tab w:val="left" w:pos="4140"/>
          <w:tab w:val="left" w:pos="7200"/>
        </w:tabs>
        <w:ind w:right="-180"/>
        <w:rPr>
          <w:rFonts w:ascii="Arial" w:hAnsi="Arial" w:cs="Arial"/>
          <w:sz w:val="22"/>
          <w:szCs w:val="22"/>
        </w:rPr>
      </w:pPr>
      <w:r w:rsidRPr="00C96A93">
        <w:rPr>
          <w:rFonts w:ascii="Arial" w:hAnsi="Arial" w:cs="Arial"/>
          <w:sz w:val="22"/>
          <w:szCs w:val="22"/>
        </w:rPr>
        <w:t>(If you claim or agree that all or part of an asset is non-marital, indicate the non-marital portion under the appropriate spouse’s column and state the amount and the basis:  pre-marital, gift, inheritance, source of funds, etc.).</w:t>
      </w:r>
    </w:p>
    <w:p w:rsidR="00437BDE" w:rsidRPr="00C96A93" w:rsidRDefault="00437BDE" w:rsidP="00437BDE">
      <w:pPr>
        <w:tabs>
          <w:tab w:val="left" w:pos="360"/>
          <w:tab w:val="left" w:pos="1440"/>
          <w:tab w:val="left" w:pos="4140"/>
          <w:tab w:val="left" w:pos="7200"/>
        </w:tabs>
        <w:ind w:right="-180"/>
        <w:rPr>
          <w:rFonts w:ascii="Arial" w:hAnsi="Arial" w:cs="Arial"/>
          <w:sz w:val="4"/>
          <w:szCs w:val="4"/>
        </w:rPr>
      </w:pPr>
    </w:p>
    <w:tbl>
      <w:tblPr>
        <w:tblW w:w="10278" w:type="dxa"/>
        <w:tblLayout w:type="fixed"/>
        <w:tblLook w:val="0000" w:firstRow="0" w:lastRow="0" w:firstColumn="0" w:lastColumn="0" w:noHBand="0" w:noVBand="0"/>
      </w:tblPr>
      <w:tblGrid>
        <w:gridCol w:w="2088"/>
        <w:gridCol w:w="270"/>
        <w:gridCol w:w="1710"/>
        <w:gridCol w:w="270"/>
        <w:gridCol w:w="1512"/>
        <w:gridCol w:w="270"/>
        <w:gridCol w:w="18"/>
        <w:gridCol w:w="270"/>
        <w:gridCol w:w="1710"/>
        <w:gridCol w:w="270"/>
        <w:gridCol w:w="1890"/>
      </w:tblGrid>
      <w:tr w:rsidR="00437BDE" w:rsidRPr="00DA123D" w:rsidTr="00F8353C">
        <w:tc>
          <w:tcPr>
            <w:tcW w:w="2358" w:type="dxa"/>
            <w:gridSpan w:val="2"/>
            <w:tcBorders>
              <w:bottom w:val="single" w:sz="12" w:space="0" w:color="auto"/>
            </w:tcBorders>
          </w:tcPr>
          <w:p w:rsidR="00437BDE" w:rsidRPr="00DA123D" w:rsidRDefault="00437BDE" w:rsidP="00F8353C">
            <w:pPr>
              <w:tabs>
                <w:tab w:val="left" w:pos="360"/>
                <w:tab w:val="left" w:pos="1440"/>
                <w:tab w:val="left" w:pos="4140"/>
                <w:tab w:val="left" w:pos="7200"/>
              </w:tabs>
              <w:ind w:right="-180"/>
              <w:jc w:val="both"/>
              <w:rPr>
                <w:rFonts w:ascii="Arial" w:hAnsi="Arial" w:cs="Arial"/>
                <w:b/>
                <w:sz w:val="23"/>
                <w:szCs w:val="23"/>
              </w:rPr>
            </w:pPr>
            <w:r w:rsidRPr="00DA123D">
              <w:rPr>
                <w:rFonts w:ascii="Arial" w:hAnsi="Arial" w:cs="Arial"/>
                <w:b/>
                <w:sz w:val="23"/>
                <w:szCs w:val="23"/>
              </w:rPr>
              <w:t>Description</w:t>
            </w:r>
          </w:p>
        </w:tc>
        <w:tc>
          <w:tcPr>
            <w:tcW w:w="1710" w:type="dxa"/>
            <w:tcBorders>
              <w:bottom w:val="single" w:sz="12" w:space="0" w:color="auto"/>
            </w:tcBorders>
          </w:tcPr>
          <w:p w:rsidR="00437BDE" w:rsidRPr="00DA123D" w:rsidRDefault="00437BDE" w:rsidP="00F8353C">
            <w:pPr>
              <w:tabs>
                <w:tab w:val="left" w:pos="360"/>
                <w:tab w:val="left" w:pos="1440"/>
                <w:tab w:val="left" w:pos="4140"/>
                <w:tab w:val="left" w:pos="7200"/>
              </w:tabs>
              <w:ind w:right="-180"/>
              <w:jc w:val="center"/>
              <w:rPr>
                <w:rFonts w:ascii="Arial" w:hAnsi="Arial" w:cs="Arial"/>
                <w:b/>
                <w:sz w:val="23"/>
                <w:szCs w:val="23"/>
              </w:rPr>
            </w:pPr>
            <w:r w:rsidRPr="00DA123D">
              <w:rPr>
                <w:rFonts w:ascii="Arial" w:hAnsi="Arial" w:cs="Arial"/>
                <w:b/>
                <w:sz w:val="23"/>
                <w:szCs w:val="23"/>
              </w:rPr>
              <w:t>Value</w:t>
            </w:r>
          </w:p>
        </w:tc>
        <w:tc>
          <w:tcPr>
            <w:tcW w:w="270" w:type="dxa"/>
            <w:tcBorders>
              <w:bottom w:val="single" w:sz="12" w:space="0" w:color="auto"/>
            </w:tcBorders>
          </w:tcPr>
          <w:p w:rsidR="00437BDE" w:rsidRPr="00DA123D" w:rsidRDefault="00437BDE" w:rsidP="00F8353C">
            <w:pPr>
              <w:tabs>
                <w:tab w:val="left" w:pos="360"/>
                <w:tab w:val="left" w:pos="1440"/>
                <w:tab w:val="left" w:pos="4140"/>
                <w:tab w:val="left" w:pos="7200"/>
              </w:tabs>
              <w:ind w:right="-180"/>
              <w:jc w:val="center"/>
              <w:rPr>
                <w:rFonts w:ascii="Arial" w:hAnsi="Arial" w:cs="Arial"/>
                <w:b/>
                <w:sz w:val="23"/>
                <w:szCs w:val="23"/>
              </w:rPr>
            </w:pPr>
          </w:p>
        </w:tc>
        <w:tc>
          <w:tcPr>
            <w:tcW w:w="1800" w:type="dxa"/>
            <w:gridSpan w:val="3"/>
            <w:tcBorders>
              <w:bottom w:val="single" w:sz="12" w:space="0" w:color="auto"/>
            </w:tcBorders>
          </w:tcPr>
          <w:p w:rsidR="00437BDE" w:rsidRPr="002F5801" w:rsidRDefault="00437BDE" w:rsidP="00F8353C">
            <w:pPr>
              <w:tabs>
                <w:tab w:val="left" w:pos="360"/>
                <w:tab w:val="left" w:pos="1440"/>
                <w:tab w:val="left" w:pos="4140"/>
                <w:tab w:val="left" w:pos="7200"/>
              </w:tabs>
              <w:jc w:val="center"/>
              <w:rPr>
                <w:rFonts w:ascii="Arial" w:hAnsi="Arial" w:cs="Arial"/>
                <w:b/>
                <w:sz w:val="22"/>
                <w:szCs w:val="22"/>
              </w:rPr>
            </w:pPr>
            <w:r>
              <w:rPr>
                <w:rFonts w:ascii="Arial" w:hAnsi="Arial" w:cs="Arial"/>
                <w:b/>
                <w:sz w:val="22"/>
                <w:szCs w:val="22"/>
              </w:rPr>
              <w:t xml:space="preserve">Plaintiff’s </w:t>
            </w:r>
            <w:r w:rsidRPr="002F5801">
              <w:rPr>
                <w:rFonts w:ascii="Arial" w:hAnsi="Arial" w:cs="Arial"/>
                <w:b/>
                <w:sz w:val="22"/>
                <w:szCs w:val="22"/>
              </w:rPr>
              <w:t>Separate Asset</w:t>
            </w:r>
          </w:p>
        </w:tc>
        <w:tc>
          <w:tcPr>
            <w:tcW w:w="270" w:type="dxa"/>
            <w:tcBorders>
              <w:bottom w:val="single" w:sz="12" w:space="0" w:color="auto"/>
            </w:tcBorders>
          </w:tcPr>
          <w:p w:rsidR="00437BDE" w:rsidRPr="002F5801" w:rsidRDefault="00437BDE" w:rsidP="00F8353C">
            <w:pPr>
              <w:tabs>
                <w:tab w:val="left" w:pos="360"/>
                <w:tab w:val="left" w:pos="1440"/>
                <w:tab w:val="left" w:pos="4140"/>
                <w:tab w:val="left" w:pos="7200"/>
              </w:tabs>
              <w:jc w:val="center"/>
              <w:rPr>
                <w:rFonts w:ascii="Arial" w:hAnsi="Arial" w:cs="Arial"/>
                <w:b/>
                <w:sz w:val="22"/>
                <w:szCs w:val="22"/>
              </w:rPr>
            </w:pPr>
          </w:p>
        </w:tc>
        <w:tc>
          <w:tcPr>
            <w:tcW w:w="1710" w:type="dxa"/>
            <w:tcBorders>
              <w:bottom w:val="single" w:sz="12" w:space="0" w:color="auto"/>
            </w:tcBorders>
          </w:tcPr>
          <w:p w:rsidR="00437BDE" w:rsidRPr="002F5801" w:rsidRDefault="00437BDE" w:rsidP="00F8353C">
            <w:pPr>
              <w:tabs>
                <w:tab w:val="left" w:pos="360"/>
                <w:tab w:val="left" w:pos="1440"/>
                <w:tab w:val="left" w:pos="4140"/>
                <w:tab w:val="left" w:pos="7200"/>
              </w:tabs>
              <w:jc w:val="center"/>
              <w:rPr>
                <w:rFonts w:ascii="Arial" w:hAnsi="Arial" w:cs="Arial"/>
                <w:b/>
                <w:sz w:val="22"/>
                <w:szCs w:val="22"/>
              </w:rPr>
            </w:pPr>
            <w:r>
              <w:rPr>
                <w:rFonts w:ascii="Arial" w:hAnsi="Arial" w:cs="Arial"/>
                <w:b/>
                <w:sz w:val="22"/>
                <w:szCs w:val="22"/>
              </w:rPr>
              <w:t>Defendant’s Separate Asset</w:t>
            </w:r>
          </w:p>
        </w:tc>
        <w:tc>
          <w:tcPr>
            <w:tcW w:w="270" w:type="dxa"/>
            <w:tcBorders>
              <w:bottom w:val="single" w:sz="12" w:space="0" w:color="auto"/>
            </w:tcBorders>
          </w:tcPr>
          <w:p w:rsidR="00437BDE" w:rsidRPr="00DA123D" w:rsidRDefault="00437BDE" w:rsidP="00F8353C">
            <w:pPr>
              <w:tabs>
                <w:tab w:val="left" w:pos="360"/>
                <w:tab w:val="left" w:pos="1440"/>
                <w:tab w:val="left" w:pos="4140"/>
                <w:tab w:val="left" w:pos="7200"/>
              </w:tabs>
              <w:ind w:right="-180"/>
              <w:jc w:val="center"/>
              <w:rPr>
                <w:rFonts w:ascii="Arial" w:hAnsi="Arial" w:cs="Arial"/>
                <w:b/>
                <w:sz w:val="23"/>
                <w:szCs w:val="23"/>
              </w:rPr>
            </w:pPr>
          </w:p>
        </w:tc>
        <w:tc>
          <w:tcPr>
            <w:tcW w:w="1890" w:type="dxa"/>
            <w:tcBorders>
              <w:bottom w:val="single" w:sz="12" w:space="0" w:color="auto"/>
            </w:tcBorders>
          </w:tcPr>
          <w:p w:rsidR="00437BDE" w:rsidRPr="00DA123D" w:rsidRDefault="00437BDE" w:rsidP="00F8353C">
            <w:pPr>
              <w:tabs>
                <w:tab w:val="left" w:pos="360"/>
                <w:tab w:val="left" w:pos="1440"/>
                <w:tab w:val="left" w:pos="4140"/>
                <w:tab w:val="left" w:pos="7200"/>
              </w:tabs>
              <w:ind w:right="-180"/>
              <w:jc w:val="center"/>
              <w:rPr>
                <w:rFonts w:ascii="Arial" w:hAnsi="Arial" w:cs="Arial"/>
                <w:b/>
                <w:sz w:val="23"/>
                <w:szCs w:val="23"/>
              </w:rPr>
            </w:pPr>
            <w:r w:rsidRPr="00DA123D">
              <w:rPr>
                <w:rFonts w:ascii="Arial" w:hAnsi="Arial" w:cs="Arial"/>
                <w:b/>
                <w:sz w:val="23"/>
                <w:szCs w:val="23"/>
              </w:rPr>
              <w:t>Basis of the</w:t>
            </w:r>
          </w:p>
          <w:p w:rsidR="00437BDE" w:rsidRPr="00DA123D" w:rsidRDefault="00437BDE" w:rsidP="00F8353C">
            <w:pPr>
              <w:tabs>
                <w:tab w:val="left" w:pos="360"/>
                <w:tab w:val="left" w:pos="1440"/>
                <w:tab w:val="left" w:pos="4140"/>
                <w:tab w:val="left" w:pos="7200"/>
              </w:tabs>
              <w:ind w:right="-180"/>
              <w:jc w:val="center"/>
              <w:rPr>
                <w:rFonts w:ascii="Arial" w:hAnsi="Arial" w:cs="Arial"/>
                <w:b/>
                <w:sz w:val="23"/>
                <w:szCs w:val="23"/>
              </w:rPr>
            </w:pPr>
            <w:r w:rsidRPr="00DA123D">
              <w:rPr>
                <w:rFonts w:ascii="Arial" w:hAnsi="Arial" w:cs="Arial"/>
                <w:b/>
                <w:sz w:val="23"/>
                <w:szCs w:val="23"/>
              </w:rPr>
              <w:t>Claim</w:t>
            </w:r>
          </w:p>
        </w:tc>
      </w:tr>
      <w:tr w:rsidR="00437BDE" w:rsidRPr="00DA123D" w:rsidTr="00F8353C">
        <w:tc>
          <w:tcPr>
            <w:tcW w:w="2358" w:type="dxa"/>
            <w:gridSpan w:val="2"/>
            <w:tcBorders>
              <w:top w:val="single" w:sz="12" w:space="0" w:color="auto"/>
            </w:tcBorders>
          </w:tcPr>
          <w:p w:rsidR="00437BDE" w:rsidRPr="00DA123D" w:rsidRDefault="00437BDE" w:rsidP="00F8353C">
            <w:pPr>
              <w:tabs>
                <w:tab w:val="left" w:pos="360"/>
                <w:tab w:val="left" w:pos="1440"/>
                <w:tab w:val="left" w:pos="4140"/>
                <w:tab w:val="left" w:pos="7200"/>
              </w:tabs>
              <w:spacing w:before="120"/>
              <w:rPr>
                <w:rFonts w:ascii="Arial" w:hAnsi="Arial" w:cs="Arial"/>
                <w:sz w:val="23"/>
                <w:szCs w:val="23"/>
              </w:rPr>
            </w:pPr>
            <w:r w:rsidRPr="00DA123D">
              <w:rPr>
                <w:rFonts w:ascii="Arial" w:hAnsi="Arial" w:cs="Arial"/>
                <w:sz w:val="23"/>
                <w:szCs w:val="23"/>
              </w:rPr>
              <w:t>Cash</w:t>
            </w:r>
          </w:p>
        </w:tc>
        <w:tc>
          <w:tcPr>
            <w:tcW w:w="1710" w:type="dxa"/>
            <w:tcBorders>
              <w:top w:val="single" w:sz="12" w:space="0" w:color="auto"/>
              <w:bottom w:val="single" w:sz="4" w:space="0" w:color="auto"/>
            </w:tcBorders>
            <w:vAlign w:val="bottom"/>
          </w:tcPr>
          <w:p w:rsidR="00437BDE" w:rsidRPr="004924D2" w:rsidRDefault="00437BDE" w:rsidP="00F8353C">
            <w:pPr>
              <w:tabs>
                <w:tab w:val="left" w:pos="360"/>
                <w:tab w:val="left" w:pos="1440"/>
                <w:tab w:val="left" w:pos="4140"/>
                <w:tab w:val="left" w:pos="7200"/>
              </w:tabs>
              <w:spacing w:before="120"/>
              <w:jc w:val="center"/>
              <w:rPr>
                <w:rFonts w:ascii="Arial" w:hAnsi="Arial" w:cs="Arial"/>
                <w:sz w:val="23"/>
                <w:szCs w:val="23"/>
              </w:rPr>
            </w:pPr>
            <w:r w:rsidRPr="004924D2">
              <w:rPr>
                <w:rFonts w:ascii="Arial" w:hAnsi="Arial" w:cs="Arial"/>
                <w:sz w:val="23"/>
                <w:szCs w:val="23"/>
              </w:rPr>
              <w:fldChar w:fldCharType="begin">
                <w:ffData>
                  <w:name w:val="Text24"/>
                  <w:enabled/>
                  <w:calcOnExit w:val="0"/>
                  <w:textInput/>
                </w:ffData>
              </w:fldChar>
            </w:r>
            <w:r w:rsidRPr="004924D2">
              <w:rPr>
                <w:rFonts w:ascii="Arial" w:hAnsi="Arial" w:cs="Arial"/>
                <w:sz w:val="23"/>
                <w:szCs w:val="23"/>
              </w:rPr>
              <w:instrText xml:space="preserve"> FORMTEXT </w:instrText>
            </w:r>
            <w:r w:rsidRPr="004924D2">
              <w:rPr>
                <w:rFonts w:ascii="Arial" w:hAnsi="Arial" w:cs="Arial"/>
                <w:sz w:val="23"/>
                <w:szCs w:val="23"/>
              </w:rPr>
            </w:r>
            <w:r w:rsidRPr="004924D2">
              <w:rPr>
                <w:rFonts w:ascii="Arial" w:hAnsi="Arial" w:cs="Arial"/>
                <w:sz w:val="23"/>
                <w:szCs w:val="23"/>
              </w:rPr>
              <w:fldChar w:fldCharType="separate"/>
            </w:r>
            <w:r w:rsidRPr="004924D2">
              <w:rPr>
                <w:rFonts w:ascii="Arial" w:hAnsi="Arial" w:cs="Arial"/>
                <w:noProof/>
                <w:sz w:val="23"/>
                <w:szCs w:val="23"/>
              </w:rPr>
              <w:t> </w:t>
            </w:r>
            <w:r w:rsidRPr="004924D2">
              <w:rPr>
                <w:rFonts w:ascii="Arial" w:hAnsi="Arial" w:cs="Arial"/>
                <w:noProof/>
                <w:sz w:val="23"/>
                <w:szCs w:val="23"/>
              </w:rPr>
              <w:t> </w:t>
            </w:r>
            <w:r w:rsidRPr="004924D2">
              <w:rPr>
                <w:rFonts w:ascii="Arial" w:hAnsi="Arial" w:cs="Arial"/>
                <w:noProof/>
                <w:sz w:val="23"/>
                <w:szCs w:val="23"/>
              </w:rPr>
              <w:t> </w:t>
            </w:r>
            <w:r w:rsidRPr="004924D2">
              <w:rPr>
                <w:rFonts w:ascii="Arial" w:hAnsi="Arial" w:cs="Arial"/>
                <w:noProof/>
                <w:sz w:val="23"/>
                <w:szCs w:val="23"/>
              </w:rPr>
              <w:t> </w:t>
            </w:r>
            <w:r w:rsidRPr="004924D2">
              <w:rPr>
                <w:rFonts w:ascii="Arial" w:hAnsi="Arial" w:cs="Arial"/>
                <w:noProof/>
                <w:sz w:val="23"/>
                <w:szCs w:val="23"/>
              </w:rPr>
              <w:t> </w:t>
            </w:r>
            <w:r w:rsidRPr="004924D2">
              <w:rPr>
                <w:rFonts w:ascii="Arial" w:hAnsi="Arial" w:cs="Arial"/>
                <w:sz w:val="23"/>
                <w:szCs w:val="23"/>
              </w:rPr>
              <w:fldChar w:fldCharType="end"/>
            </w:r>
          </w:p>
        </w:tc>
        <w:tc>
          <w:tcPr>
            <w:tcW w:w="270" w:type="dxa"/>
            <w:tcBorders>
              <w:top w:val="single" w:sz="12" w:space="0" w:color="auto"/>
            </w:tcBorders>
            <w:vAlign w:val="bottom"/>
          </w:tcPr>
          <w:p w:rsidR="00437BDE" w:rsidRPr="004924D2" w:rsidRDefault="00437BDE" w:rsidP="00F8353C">
            <w:pPr>
              <w:tabs>
                <w:tab w:val="left" w:pos="360"/>
                <w:tab w:val="left" w:pos="1440"/>
                <w:tab w:val="left" w:pos="4140"/>
                <w:tab w:val="left" w:pos="7200"/>
              </w:tabs>
              <w:spacing w:before="120"/>
              <w:jc w:val="center"/>
              <w:rPr>
                <w:rFonts w:ascii="Arial" w:hAnsi="Arial" w:cs="Arial"/>
                <w:sz w:val="23"/>
                <w:szCs w:val="23"/>
              </w:rPr>
            </w:pPr>
          </w:p>
        </w:tc>
        <w:tc>
          <w:tcPr>
            <w:tcW w:w="1800" w:type="dxa"/>
            <w:gridSpan w:val="3"/>
            <w:tcBorders>
              <w:top w:val="single" w:sz="12" w:space="0" w:color="auto"/>
              <w:bottom w:val="single" w:sz="8" w:space="0" w:color="auto"/>
            </w:tcBorders>
            <w:vAlign w:val="bottom"/>
          </w:tcPr>
          <w:p w:rsidR="00437BDE" w:rsidRPr="004924D2" w:rsidRDefault="00437BDE" w:rsidP="00F8353C">
            <w:pPr>
              <w:tabs>
                <w:tab w:val="left" w:pos="360"/>
                <w:tab w:val="left" w:pos="1440"/>
                <w:tab w:val="left" w:pos="4140"/>
                <w:tab w:val="left" w:pos="7200"/>
              </w:tabs>
              <w:spacing w:before="120"/>
              <w:jc w:val="center"/>
              <w:rPr>
                <w:rFonts w:ascii="Arial" w:hAnsi="Arial" w:cs="Arial"/>
                <w:sz w:val="23"/>
                <w:szCs w:val="23"/>
              </w:rPr>
            </w:pPr>
            <w:r w:rsidRPr="004924D2">
              <w:rPr>
                <w:rFonts w:ascii="Arial" w:hAnsi="Arial" w:cs="Arial"/>
                <w:sz w:val="23"/>
                <w:szCs w:val="23"/>
              </w:rPr>
              <w:fldChar w:fldCharType="begin">
                <w:ffData>
                  <w:name w:val="Text24"/>
                  <w:enabled/>
                  <w:calcOnExit w:val="0"/>
                  <w:textInput/>
                </w:ffData>
              </w:fldChar>
            </w:r>
            <w:r w:rsidRPr="004924D2">
              <w:rPr>
                <w:rFonts w:ascii="Arial" w:hAnsi="Arial" w:cs="Arial"/>
                <w:sz w:val="23"/>
                <w:szCs w:val="23"/>
              </w:rPr>
              <w:instrText xml:space="preserve"> FORMTEXT </w:instrText>
            </w:r>
            <w:r w:rsidRPr="004924D2">
              <w:rPr>
                <w:rFonts w:ascii="Arial" w:hAnsi="Arial" w:cs="Arial"/>
                <w:sz w:val="23"/>
                <w:szCs w:val="23"/>
              </w:rPr>
            </w:r>
            <w:r w:rsidRPr="004924D2">
              <w:rPr>
                <w:rFonts w:ascii="Arial" w:hAnsi="Arial" w:cs="Arial"/>
                <w:sz w:val="23"/>
                <w:szCs w:val="23"/>
              </w:rPr>
              <w:fldChar w:fldCharType="separate"/>
            </w:r>
            <w:r w:rsidRPr="004924D2">
              <w:rPr>
                <w:rFonts w:ascii="Arial" w:hAnsi="Arial" w:cs="Arial"/>
                <w:noProof/>
                <w:sz w:val="23"/>
                <w:szCs w:val="23"/>
              </w:rPr>
              <w:t> </w:t>
            </w:r>
            <w:r w:rsidRPr="004924D2">
              <w:rPr>
                <w:rFonts w:ascii="Arial" w:hAnsi="Arial" w:cs="Arial"/>
                <w:noProof/>
                <w:sz w:val="23"/>
                <w:szCs w:val="23"/>
              </w:rPr>
              <w:t> </w:t>
            </w:r>
            <w:r w:rsidRPr="004924D2">
              <w:rPr>
                <w:rFonts w:ascii="Arial" w:hAnsi="Arial" w:cs="Arial"/>
                <w:noProof/>
                <w:sz w:val="23"/>
                <w:szCs w:val="23"/>
              </w:rPr>
              <w:t> </w:t>
            </w:r>
            <w:r w:rsidRPr="004924D2">
              <w:rPr>
                <w:rFonts w:ascii="Arial" w:hAnsi="Arial" w:cs="Arial"/>
                <w:noProof/>
                <w:sz w:val="23"/>
                <w:szCs w:val="23"/>
              </w:rPr>
              <w:t> </w:t>
            </w:r>
            <w:r w:rsidRPr="004924D2">
              <w:rPr>
                <w:rFonts w:ascii="Arial" w:hAnsi="Arial" w:cs="Arial"/>
                <w:noProof/>
                <w:sz w:val="23"/>
                <w:szCs w:val="23"/>
              </w:rPr>
              <w:t> </w:t>
            </w:r>
            <w:r w:rsidRPr="004924D2">
              <w:rPr>
                <w:rFonts w:ascii="Arial" w:hAnsi="Arial" w:cs="Arial"/>
                <w:sz w:val="23"/>
                <w:szCs w:val="23"/>
              </w:rPr>
              <w:fldChar w:fldCharType="end"/>
            </w:r>
          </w:p>
        </w:tc>
        <w:tc>
          <w:tcPr>
            <w:tcW w:w="270" w:type="dxa"/>
            <w:tcBorders>
              <w:top w:val="single" w:sz="12" w:space="0" w:color="auto"/>
            </w:tcBorders>
            <w:vAlign w:val="bottom"/>
          </w:tcPr>
          <w:p w:rsidR="00437BDE" w:rsidRPr="004924D2" w:rsidRDefault="00437BDE" w:rsidP="00F8353C">
            <w:pPr>
              <w:tabs>
                <w:tab w:val="left" w:pos="360"/>
                <w:tab w:val="left" w:pos="1440"/>
                <w:tab w:val="left" w:pos="4140"/>
                <w:tab w:val="left" w:pos="7200"/>
              </w:tabs>
              <w:spacing w:before="120"/>
              <w:jc w:val="center"/>
              <w:rPr>
                <w:rFonts w:ascii="Arial" w:hAnsi="Arial" w:cs="Arial"/>
                <w:sz w:val="23"/>
                <w:szCs w:val="23"/>
              </w:rPr>
            </w:pPr>
          </w:p>
        </w:tc>
        <w:tc>
          <w:tcPr>
            <w:tcW w:w="1710" w:type="dxa"/>
            <w:tcBorders>
              <w:top w:val="single" w:sz="12" w:space="0" w:color="auto"/>
              <w:bottom w:val="single" w:sz="8" w:space="0" w:color="auto"/>
            </w:tcBorders>
            <w:vAlign w:val="bottom"/>
          </w:tcPr>
          <w:p w:rsidR="00437BDE" w:rsidRPr="004924D2" w:rsidRDefault="00437BDE" w:rsidP="00F8353C">
            <w:pPr>
              <w:tabs>
                <w:tab w:val="left" w:pos="360"/>
                <w:tab w:val="left" w:pos="1440"/>
                <w:tab w:val="left" w:pos="4140"/>
                <w:tab w:val="left" w:pos="7200"/>
              </w:tabs>
              <w:spacing w:before="120"/>
              <w:jc w:val="center"/>
              <w:rPr>
                <w:rFonts w:ascii="Arial" w:hAnsi="Arial" w:cs="Arial"/>
                <w:sz w:val="23"/>
                <w:szCs w:val="23"/>
              </w:rPr>
            </w:pPr>
            <w:r w:rsidRPr="004924D2">
              <w:rPr>
                <w:rFonts w:ascii="Arial" w:hAnsi="Arial" w:cs="Arial"/>
                <w:sz w:val="23"/>
                <w:szCs w:val="23"/>
              </w:rPr>
              <w:fldChar w:fldCharType="begin">
                <w:ffData>
                  <w:name w:val="Text24"/>
                  <w:enabled/>
                  <w:calcOnExit w:val="0"/>
                  <w:textInput/>
                </w:ffData>
              </w:fldChar>
            </w:r>
            <w:r w:rsidRPr="004924D2">
              <w:rPr>
                <w:rFonts w:ascii="Arial" w:hAnsi="Arial" w:cs="Arial"/>
                <w:sz w:val="23"/>
                <w:szCs w:val="23"/>
              </w:rPr>
              <w:instrText xml:space="preserve"> FORMTEXT </w:instrText>
            </w:r>
            <w:r w:rsidRPr="004924D2">
              <w:rPr>
                <w:rFonts w:ascii="Arial" w:hAnsi="Arial" w:cs="Arial"/>
                <w:sz w:val="23"/>
                <w:szCs w:val="23"/>
              </w:rPr>
            </w:r>
            <w:r w:rsidRPr="004924D2">
              <w:rPr>
                <w:rFonts w:ascii="Arial" w:hAnsi="Arial" w:cs="Arial"/>
                <w:sz w:val="23"/>
                <w:szCs w:val="23"/>
              </w:rPr>
              <w:fldChar w:fldCharType="separate"/>
            </w:r>
            <w:r w:rsidRPr="004924D2">
              <w:rPr>
                <w:rFonts w:ascii="Arial" w:hAnsi="Arial" w:cs="Arial"/>
                <w:noProof/>
                <w:sz w:val="23"/>
                <w:szCs w:val="23"/>
              </w:rPr>
              <w:t> </w:t>
            </w:r>
            <w:r w:rsidRPr="004924D2">
              <w:rPr>
                <w:rFonts w:ascii="Arial" w:hAnsi="Arial" w:cs="Arial"/>
                <w:noProof/>
                <w:sz w:val="23"/>
                <w:szCs w:val="23"/>
              </w:rPr>
              <w:t> </w:t>
            </w:r>
            <w:r w:rsidRPr="004924D2">
              <w:rPr>
                <w:rFonts w:ascii="Arial" w:hAnsi="Arial" w:cs="Arial"/>
                <w:noProof/>
                <w:sz w:val="23"/>
                <w:szCs w:val="23"/>
              </w:rPr>
              <w:t> </w:t>
            </w:r>
            <w:r w:rsidRPr="004924D2">
              <w:rPr>
                <w:rFonts w:ascii="Arial" w:hAnsi="Arial" w:cs="Arial"/>
                <w:noProof/>
                <w:sz w:val="23"/>
                <w:szCs w:val="23"/>
              </w:rPr>
              <w:t> </w:t>
            </w:r>
            <w:r w:rsidRPr="004924D2">
              <w:rPr>
                <w:rFonts w:ascii="Arial" w:hAnsi="Arial" w:cs="Arial"/>
                <w:noProof/>
                <w:sz w:val="23"/>
                <w:szCs w:val="23"/>
              </w:rPr>
              <w:t> </w:t>
            </w:r>
            <w:r w:rsidRPr="004924D2">
              <w:rPr>
                <w:rFonts w:ascii="Arial" w:hAnsi="Arial" w:cs="Arial"/>
                <w:sz w:val="23"/>
                <w:szCs w:val="23"/>
              </w:rPr>
              <w:fldChar w:fldCharType="end"/>
            </w:r>
          </w:p>
        </w:tc>
        <w:tc>
          <w:tcPr>
            <w:tcW w:w="270" w:type="dxa"/>
            <w:tcBorders>
              <w:top w:val="single" w:sz="12" w:space="0" w:color="auto"/>
            </w:tcBorders>
            <w:vAlign w:val="bottom"/>
          </w:tcPr>
          <w:p w:rsidR="00437BDE" w:rsidRPr="004924D2" w:rsidRDefault="00437BDE" w:rsidP="00F8353C">
            <w:pPr>
              <w:tabs>
                <w:tab w:val="left" w:pos="360"/>
                <w:tab w:val="left" w:pos="1440"/>
                <w:tab w:val="left" w:pos="4140"/>
                <w:tab w:val="left" w:pos="7200"/>
              </w:tabs>
              <w:spacing w:before="120"/>
              <w:jc w:val="center"/>
              <w:rPr>
                <w:rFonts w:ascii="Arial" w:hAnsi="Arial" w:cs="Arial"/>
                <w:sz w:val="23"/>
                <w:szCs w:val="23"/>
              </w:rPr>
            </w:pPr>
          </w:p>
        </w:tc>
        <w:tc>
          <w:tcPr>
            <w:tcW w:w="1890" w:type="dxa"/>
            <w:tcBorders>
              <w:top w:val="single" w:sz="12" w:space="0" w:color="auto"/>
              <w:bottom w:val="single" w:sz="8" w:space="0" w:color="auto"/>
            </w:tcBorders>
            <w:vAlign w:val="bottom"/>
          </w:tcPr>
          <w:p w:rsidR="00437BDE" w:rsidRPr="004924D2" w:rsidRDefault="00437BDE" w:rsidP="00F8353C">
            <w:pPr>
              <w:tabs>
                <w:tab w:val="left" w:pos="360"/>
                <w:tab w:val="left" w:pos="1440"/>
                <w:tab w:val="left" w:pos="4140"/>
                <w:tab w:val="left" w:pos="7200"/>
              </w:tabs>
              <w:spacing w:before="120"/>
              <w:jc w:val="center"/>
              <w:rPr>
                <w:rFonts w:ascii="Arial" w:hAnsi="Arial" w:cs="Arial"/>
                <w:sz w:val="23"/>
                <w:szCs w:val="23"/>
              </w:rPr>
            </w:pPr>
            <w:r w:rsidRPr="004924D2">
              <w:rPr>
                <w:rFonts w:ascii="Arial" w:hAnsi="Arial" w:cs="Arial"/>
                <w:sz w:val="23"/>
                <w:szCs w:val="23"/>
              </w:rPr>
              <w:fldChar w:fldCharType="begin">
                <w:ffData>
                  <w:name w:val="Text24"/>
                  <w:enabled/>
                  <w:calcOnExit w:val="0"/>
                  <w:textInput/>
                </w:ffData>
              </w:fldChar>
            </w:r>
            <w:r w:rsidRPr="004924D2">
              <w:rPr>
                <w:rFonts w:ascii="Arial" w:hAnsi="Arial" w:cs="Arial"/>
                <w:sz w:val="23"/>
                <w:szCs w:val="23"/>
              </w:rPr>
              <w:instrText xml:space="preserve"> FORMTEXT </w:instrText>
            </w:r>
            <w:r w:rsidRPr="004924D2">
              <w:rPr>
                <w:rFonts w:ascii="Arial" w:hAnsi="Arial" w:cs="Arial"/>
                <w:sz w:val="23"/>
                <w:szCs w:val="23"/>
              </w:rPr>
            </w:r>
            <w:r w:rsidRPr="004924D2">
              <w:rPr>
                <w:rFonts w:ascii="Arial" w:hAnsi="Arial" w:cs="Arial"/>
                <w:sz w:val="23"/>
                <w:szCs w:val="23"/>
              </w:rPr>
              <w:fldChar w:fldCharType="separate"/>
            </w:r>
            <w:r w:rsidRPr="004924D2">
              <w:rPr>
                <w:rFonts w:ascii="Arial" w:hAnsi="Arial" w:cs="Arial"/>
                <w:noProof/>
                <w:sz w:val="23"/>
                <w:szCs w:val="23"/>
              </w:rPr>
              <w:t> </w:t>
            </w:r>
            <w:r w:rsidRPr="004924D2">
              <w:rPr>
                <w:rFonts w:ascii="Arial" w:hAnsi="Arial" w:cs="Arial"/>
                <w:noProof/>
                <w:sz w:val="23"/>
                <w:szCs w:val="23"/>
              </w:rPr>
              <w:t> </w:t>
            </w:r>
            <w:r w:rsidRPr="004924D2">
              <w:rPr>
                <w:rFonts w:ascii="Arial" w:hAnsi="Arial" w:cs="Arial"/>
                <w:noProof/>
                <w:sz w:val="23"/>
                <w:szCs w:val="23"/>
              </w:rPr>
              <w:t> </w:t>
            </w:r>
            <w:r w:rsidRPr="004924D2">
              <w:rPr>
                <w:rFonts w:ascii="Arial" w:hAnsi="Arial" w:cs="Arial"/>
                <w:noProof/>
                <w:sz w:val="23"/>
                <w:szCs w:val="23"/>
              </w:rPr>
              <w:t> </w:t>
            </w:r>
            <w:r w:rsidRPr="004924D2">
              <w:rPr>
                <w:rFonts w:ascii="Arial" w:hAnsi="Arial" w:cs="Arial"/>
                <w:noProof/>
                <w:sz w:val="23"/>
                <w:szCs w:val="23"/>
              </w:rPr>
              <w:t> </w:t>
            </w:r>
            <w:r w:rsidRPr="004924D2">
              <w:rPr>
                <w:rFonts w:ascii="Arial" w:hAnsi="Arial" w:cs="Arial"/>
                <w:sz w:val="23"/>
                <w:szCs w:val="23"/>
              </w:rPr>
              <w:fldChar w:fldCharType="end"/>
            </w:r>
          </w:p>
        </w:tc>
      </w:tr>
      <w:tr w:rsidR="00437BDE" w:rsidRPr="00DA123D" w:rsidTr="00F8353C">
        <w:tc>
          <w:tcPr>
            <w:tcW w:w="2358" w:type="dxa"/>
            <w:gridSpan w:val="2"/>
          </w:tcPr>
          <w:p w:rsidR="00437BDE" w:rsidRPr="00DA123D" w:rsidRDefault="00437BDE" w:rsidP="00F8353C">
            <w:pPr>
              <w:tabs>
                <w:tab w:val="left" w:pos="360"/>
                <w:tab w:val="left" w:pos="1440"/>
                <w:tab w:val="left" w:pos="4140"/>
                <w:tab w:val="left" w:pos="7200"/>
              </w:tabs>
              <w:spacing w:before="120"/>
              <w:rPr>
                <w:rFonts w:ascii="Arial" w:hAnsi="Arial" w:cs="Arial"/>
                <w:sz w:val="23"/>
                <w:szCs w:val="23"/>
              </w:rPr>
            </w:pPr>
            <w:r>
              <w:rPr>
                <w:rFonts w:ascii="Arial" w:hAnsi="Arial" w:cs="Arial"/>
                <w:sz w:val="23"/>
                <w:szCs w:val="23"/>
              </w:rPr>
              <w:t>Investment accounts</w:t>
            </w:r>
          </w:p>
        </w:tc>
        <w:tc>
          <w:tcPr>
            <w:tcW w:w="1710" w:type="dxa"/>
            <w:tcBorders>
              <w:top w:val="single" w:sz="4" w:space="0" w:color="auto"/>
              <w:bottom w:val="single" w:sz="4" w:space="0" w:color="auto"/>
            </w:tcBorders>
            <w:vAlign w:val="bottom"/>
          </w:tcPr>
          <w:p w:rsidR="00437BDE" w:rsidRPr="00FF5733" w:rsidRDefault="00437BDE" w:rsidP="00F8353C">
            <w:pPr>
              <w:tabs>
                <w:tab w:val="left" w:pos="360"/>
                <w:tab w:val="left" w:pos="1440"/>
                <w:tab w:val="left" w:pos="4140"/>
                <w:tab w:val="left" w:pos="7200"/>
              </w:tabs>
              <w:spacing w:before="120"/>
              <w:jc w:val="center"/>
              <w:rPr>
                <w:rFonts w:ascii="Arial" w:hAnsi="Arial" w:cs="Arial"/>
                <w:sz w:val="23"/>
                <w:szCs w:val="23"/>
              </w:rPr>
            </w:pPr>
            <w:r w:rsidRPr="00FF5733">
              <w:rPr>
                <w:rFonts w:ascii="Arial" w:hAnsi="Arial" w:cs="Arial"/>
                <w:sz w:val="23"/>
                <w:szCs w:val="23"/>
              </w:rPr>
              <w:fldChar w:fldCharType="begin">
                <w:ffData>
                  <w:name w:val="Text24"/>
                  <w:enabled/>
                  <w:calcOnExit w:val="0"/>
                  <w:textInput/>
                </w:ffData>
              </w:fldChar>
            </w:r>
            <w:r w:rsidRPr="00FF5733">
              <w:rPr>
                <w:rFonts w:ascii="Arial" w:hAnsi="Arial" w:cs="Arial"/>
                <w:sz w:val="23"/>
                <w:szCs w:val="23"/>
              </w:rPr>
              <w:instrText xml:space="preserve"> FORMTEXT </w:instrText>
            </w:r>
            <w:r w:rsidRPr="00FF5733">
              <w:rPr>
                <w:rFonts w:ascii="Arial" w:hAnsi="Arial" w:cs="Arial"/>
                <w:sz w:val="23"/>
                <w:szCs w:val="23"/>
              </w:rPr>
            </w:r>
            <w:r w:rsidRPr="00FF5733">
              <w:rPr>
                <w:rFonts w:ascii="Arial" w:hAnsi="Arial" w:cs="Arial"/>
                <w:sz w:val="23"/>
                <w:szCs w:val="23"/>
              </w:rPr>
              <w:fldChar w:fldCharType="separate"/>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spacing w:before="120"/>
              <w:jc w:val="center"/>
              <w:rPr>
                <w:rFonts w:ascii="Arial" w:hAnsi="Arial" w:cs="Arial"/>
                <w:sz w:val="23"/>
                <w:szCs w:val="23"/>
                <w:u w:val="single"/>
              </w:rPr>
            </w:pPr>
          </w:p>
        </w:tc>
        <w:tc>
          <w:tcPr>
            <w:tcW w:w="1800" w:type="dxa"/>
            <w:gridSpan w:val="3"/>
            <w:tcBorders>
              <w:top w:val="single" w:sz="8" w:space="0" w:color="auto"/>
              <w:bottom w:val="single" w:sz="4" w:space="0" w:color="auto"/>
            </w:tcBorders>
            <w:vAlign w:val="bottom"/>
          </w:tcPr>
          <w:p w:rsidR="00437BDE" w:rsidRPr="00DA123D" w:rsidRDefault="00437BDE" w:rsidP="00F8353C">
            <w:pPr>
              <w:tabs>
                <w:tab w:val="left" w:pos="360"/>
                <w:tab w:val="left" w:pos="1440"/>
                <w:tab w:val="left" w:pos="4140"/>
                <w:tab w:val="left" w:pos="7200"/>
              </w:tabs>
              <w:spacing w:before="120"/>
              <w:jc w:val="center"/>
              <w:rPr>
                <w:rFonts w:ascii="Arial" w:hAnsi="Arial" w:cs="Arial"/>
                <w:sz w:val="23"/>
                <w:szCs w:val="23"/>
                <w:u w:val="single"/>
              </w:rPr>
            </w:pPr>
            <w:r w:rsidRPr="00FF5733">
              <w:rPr>
                <w:rFonts w:ascii="Arial" w:hAnsi="Arial" w:cs="Arial"/>
                <w:sz w:val="23"/>
                <w:szCs w:val="23"/>
              </w:rPr>
              <w:fldChar w:fldCharType="begin">
                <w:ffData>
                  <w:name w:val="Text24"/>
                  <w:enabled/>
                  <w:calcOnExit w:val="0"/>
                  <w:textInput/>
                </w:ffData>
              </w:fldChar>
            </w:r>
            <w:r w:rsidRPr="00FF5733">
              <w:rPr>
                <w:rFonts w:ascii="Arial" w:hAnsi="Arial" w:cs="Arial"/>
                <w:sz w:val="23"/>
                <w:szCs w:val="23"/>
              </w:rPr>
              <w:instrText xml:space="preserve"> FORMTEXT </w:instrText>
            </w:r>
            <w:r w:rsidRPr="00FF5733">
              <w:rPr>
                <w:rFonts w:ascii="Arial" w:hAnsi="Arial" w:cs="Arial"/>
                <w:sz w:val="23"/>
                <w:szCs w:val="23"/>
              </w:rPr>
            </w:r>
            <w:r w:rsidRPr="00FF5733">
              <w:rPr>
                <w:rFonts w:ascii="Arial" w:hAnsi="Arial" w:cs="Arial"/>
                <w:sz w:val="23"/>
                <w:szCs w:val="23"/>
              </w:rPr>
              <w:fldChar w:fldCharType="separate"/>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spacing w:before="120"/>
              <w:jc w:val="center"/>
              <w:rPr>
                <w:rFonts w:ascii="Arial" w:hAnsi="Arial" w:cs="Arial"/>
                <w:sz w:val="23"/>
                <w:szCs w:val="23"/>
                <w:u w:val="single"/>
              </w:rPr>
            </w:pPr>
          </w:p>
        </w:tc>
        <w:tc>
          <w:tcPr>
            <w:tcW w:w="1710" w:type="dxa"/>
            <w:tcBorders>
              <w:top w:val="single" w:sz="8" w:space="0" w:color="auto"/>
              <w:bottom w:val="single" w:sz="4" w:space="0" w:color="auto"/>
            </w:tcBorders>
            <w:vAlign w:val="bottom"/>
          </w:tcPr>
          <w:p w:rsidR="00437BDE" w:rsidRPr="00DA123D" w:rsidRDefault="00437BDE" w:rsidP="00F8353C">
            <w:pPr>
              <w:tabs>
                <w:tab w:val="left" w:pos="360"/>
                <w:tab w:val="left" w:pos="1440"/>
                <w:tab w:val="left" w:pos="4140"/>
                <w:tab w:val="left" w:pos="7200"/>
              </w:tabs>
              <w:spacing w:before="120"/>
              <w:jc w:val="center"/>
              <w:rPr>
                <w:rFonts w:ascii="Arial" w:hAnsi="Arial" w:cs="Arial"/>
                <w:sz w:val="23"/>
                <w:szCs w:val="23"/>
                <w:u w:val="single"/>
              </w:rPr>
            </w:pPr>
            <w:r w:rsidRPr="00FF5733">
              <w:rPr>
                <w:rFonts w:ascii="Arial" w:hAnsi="Arial" w:cs="Arial"/>
                <w:sz w:val="23"/>
                <w:szCs w:val="23"/>
              </w:rPr>
              <w:fldChar w:fldCharType="begin">
                <w:ffData>
                  <w:name w:val="Text24"/>
                  <w:enabled/>
                  <w:calcOnExit w:val="0"/>
                  <w:textInput/>
                </w:ffData>
              </w:fldChar>
            </w:r>
            <w:r w:rsidRPr="00FF5733">
              <w:rPr>
                <w:rFonts w:ascii="Arial" w:hAnsi="Arial" w:cs="Arial"/>
                <w:sz w:val="23"/>
                <w:szCs w:val="23"/>
              </w:rPr>
              <w:instrText xml:space="preserve"> FORMTEXT </w:instrText>
            </w:r>
            <w:r w:rsidRPr="00FF5733">
              <w:rPr>
                <w:rFonts w:ascii="Arial" w:hAnsi="Arial" w:cs="Arial"/>
                <w:sz w:val="23"/>
                <w:szCs w:val="23"/>
              </w:rPr>
            </w:r>
            <w:r w:rsidRPr="00FF5733">
              <w:rPr>
                <w:rFonts w:ascii="Arial" w:hAnsi="Arial" w:cs="Arial"/>
                <w:sz w:val="23"/>
                <w:szCs w:val="23"/>
              </w:rPr>
              <w:fldChar w:fldCharType="separate"/>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spacing w:before="120"/>
              <w:jc w:val="center"/>
              <w:rPr>
                <w:rFonts w:ascii="Arial" w:hAnsi="Arial" w:cs="Arial"/>
                <w:sz w:val="23"/>
                <w:szCs w:val="23"/>
                <w:u w:val="single"/>
              </w:rPr>
            </w:pPr>
          </w:p>
        </w:tc>
        <w:tc>
          <w:tcPr>
            <w:tcW w:w="1890" w:type="dxa"/>
            <w:tcBorders>
              <w:top w:val="single" w:sz="8" w:space="0" w:color="auto"/>
              <w:bottom w:val="single" w:sz="4" w:space="0" w:color="auto"/>
            </w:tcBorders>
            <w:vAlign w:val="bottom"/>
          </w:tcPr>
          <w:p w:rsidR="00437BDE" w:rsidRPr="00C96A93" w:rsidRDefault="00437BDE" w:rsidP="00F8353C">
            <w:pPr>
              <w:tabs>
                <w:tab w:val="left" w:pos="360"/>
                <w:tab w:val="left" w:pos="1440"/>
                <w:tab w:val="left" w:pos="4140"/>
                <w:tab w:val="left" w:pos="7200"/>
              </w:tabs>
              <w:spacing w:before="120"/>
              <w:jc w:val="center"/>
              <w:rPr>
                <w:rFonts w:ascii="Arial" w:hAnsi="Arial" w:cs="Arial"/>
                <w:sz w:val="23"/>
                <w:szCs w:val="23"/>
              </w:rPr>
            </w:pPr>
            <w:r w:rsidRPr="00FF5733">
              <w:rPr>
                <w:rFonts w:ascii="Arial" w:hAnsi="Arial" w:cs="Arial"/>
                <w:sz w:val="23"/>
                <w:szCs w:val="23"/>
              </w:rPr>
              <w:fldChar w:fldCharType="begin">
                <w:ffData>
                  <w:name w:val="Text24"/>
                  <w:enabled/>
                  <w:calcOnExit w:val="0"/>
                  <w:textInput/>
                </w:ffData>
              </w:fldChar>
            </w:r>
            <w:r w:rsidRPr="00FF5733">
              <w:rPr>
                <w:rFonts w:ascii="Arial" w:hAnsi="Arial" w:cs="Arial"/>
                <w:sz w:val="23"/>
                <w:szCs w:val="23"/>
              </w:rPr>
              <w:instrText xml:space="preserve"> FORMTEXT </w:instrText>
            </w:r>
            <w:r w:rsidRPr="00FF5733">
              <w:rPr>
                <w:rFonts w:ascii="Arial" w:hAnsi="Arial" w:cs="Arial"/>
                <w:sz w:val="23"/>
                <w:szCs w:val="23"/>
              </w:rPr>
            </w:r>
            <w:r w:rsidRPr="00FF5733">
              <w:rPr>
                <w:rFonts w:ascii="Arial" w:hAnsi="Arial" w:cs="Arial"/>
                <w:sz w:val="23"/>
                <w:szCs w:val="23"/>
              </w:rPr>
              <w:fldChar w:fldCharType="separate"/>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sz w:val="23"/>
                <w:szCs w:val="23"/>
              </w:rPr>
              <w:fldChar w:fldCharType="end"/>
            </w:r>
          </w:p>
        </w:tc>
      </w:tr>
      <w:tr w:rsidR="00437BDE" w:rsidRPr="00DA123D" w:rsidTr="00F8353C">
        <w:tc>
          <w:tcPr>
            <w:tcW w:w="2358" w:type="dxa"/>
            <w:gridSpan w:val="2"/>
          </w:tcPr>
          <w:p w:rsidR="00437BDE" w:rsidRPr="00DA123D" w:rsidRDefault="00437BDE" w:rsidP="00F8353C">
            <w:pPr>
              <w:tabs>
                <w:tab w:val="left" w:pos="360"/>
                <w:tab w:val="left" w:pos="1440"/>
                <w:tab w:val="left" w:pos="4140"/>
                <w:tab w:val="left" w:pos="7200"/>
              </w:tabs>
              <w:spacing w:before="120"/>
              <w:rPr>
                <w:rFonts w:ascii="Arial" w:hAnsi="Arial" w:cs="Arial"/>
                <w:sz w:val="23"/>
                <w:szCs w:val="23"/>
              </w:rPr>
            </w:pPr>
            <w:r>
              <w:rPr>
                <w:rFonts w:ascii="Arial" w:hAnsi="Arial" w:cs="Arial"/>
                <w:sz w:val="23"/>
                <w:szCs w:val="23"/>
              </w:rPr>
              <w:t xml:space="preserve">Certificates </w:t>
            </w:r>
            <w:r w:rsidRPr="004924D2">
              <w:rPr>
                <w:rFonts w:ascii="Arial" w:hAnsi="Arial" w:cs="Arial"/>
                <w:sz w:val="14"/>
                <w:szCs w:val="14"/>
              </w:rPr>
              <w:t>(stocks/bonds)</w:t>
            </w:r>
          </w:p>
        </w:tc>
        <w:tc>
          <w:tcPr>
            <w:tcW w:w="1710" w:type="dxa"/>
            <w:tcBorders>
              <w:top w:val="single" w:sz="4" w:space="0" w:color="auto"/>
              <w:bottom w:val="single" w:sz="4" w:space="0" w:color="auto"/>
            </w:tcBorders>
            <w:vAlign w:val="bottom"/>
          </w:tcPr>
          <w:p w:rsidR="00437BDE" w:rsidRPr="00FF5733" w:rsidRDefault="00437BDE" w:rsidP="00F8353C">
            <w:pPr>
              <w:tabs>
                <w:tab w:val="left" w:pos="360"/>
                <w:tab w:val="left" w:pos="1440"/>
                <w:tab w:val="left" w:pos="4140"/>
                <w:tab w:val="left" w:pos="7200"/>
              </w:tabs>
              <w:spacing w:before="120"/>
              <w:jc w:val="center"/>
              <w:rPr>
                <w:rFonts w:ascii="Arial" w:hAnsi="Arial" w:cs="Arial"/>
                <w:sz w:val="23"/>
                <w:szCs w:val="23"/>
              </w:rPr>
            </w:pPr>
            <w:r w:rsidRPr="00FF5733">
              <w:rPr>
                <w:rFonts w:ascii="Arial" w:hAnsi="Arial" w:cs="Arial"/>
                <w:sz w:val="23"/>
                <w:szCs w:val="23"/>
              </w:rPr>
              <w:fldChar w:fldCharType="begin">
                <w:ffData>
                  <w:name w:val="Text24"/>
                  <w:enabled/>
                  <w:calcOnExit w:val="0"/>
                  <w:textInput/>
                </w:ffData>
              </w:fldChar>
            </w:r>
            <w:r w:rsidRPr="00FF5733">
              <w:rPr>
                <w:rFonts w:ascii="Arial" w:hAnsi="Arial" w:cs="Arial"/>
                <w:sz w:val="23"/>
                <w:szCs w:val="23"/>
              </w:rPr>
              <w:instrText xml:space="preserve"> FORMTEXT </w:instrText>
            </w:r>
            <w:r w:rsidRPr="00FF5733">
              <w:rPr>
                <w:rFonts w:ascii="Arial" w:hAnsi="Arial" w:cs="Arial"/>
                <w:sz w:val="23"/>
                <w:szCs w:val="23"/>
              </w:rPr>
            </w:r>
            <w:r w:rsidRPr="00FF5733">
              <w:rPr>
                <w:rFonts w:ascii="Arial" w:hAnsi="Arial" w:cs="Arial"/>
                <w:sz w:val="23"/>
                <w:szCs w:val="23"/>
              </w:rPr>
              <w:fldChar w:fldCharType="separate"/>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spacing w:before="120"/>
              <w:jc w:val="center"/>
              <w:rPr>
                <w:rFonts w:ascii="Arial" w:hAnsi="Arial" w:cs="Arial"/>
                <w:sz w:val="23"/>
                <w:szCs w:val="23"/>
                <w:u w:val="single"/>
              </w:rPr>
            </w:pPr>
          </w:p>
        </w:tc>
        <w:tc>
          <w:tcPr>
            <w:tcW w:w="1800" w:type="dxa"/>
            <w:gridSpan w:val="3"/>
            <w:tcBorders>
              <w:top w:val="single" w:sz="4" w:space="0" w:color="auto"/>
              <w:bottom w:val="single" w:sz="4" w:space="0" w:color="auto"/>
            </w:tcBorders>
            <w:vAlign w:val="bottom"/>
          </w:tcPr>
          <w:p w:rsidR="00437BDE" w:rsidRPr="00C96A93" w:rsidRDefault="00437BDE" w:rsidP="00F8353C">
            <w:pPr>
              <w:tabs>
                <w:tab w:val="left" w:pos="360"/>
                <w:tab w:val="left" w:pos="1440"/>
                <w:tab w:val="left" w:pos="4140"/>
                <w:tab w:val="left" w:pos="7200"/>
              </w:tabs>
              <w:spacing w:before="12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spacing w:before="120"/>
              <w:jc w:val="center"/>
              <w:rPr>
                <w:rFonts w:ascii="Arial" w:hAnsi="Arial" w:cs="Arial"/>
                <w:sz w:val="23"/>
                <w:szCs w:val="23"/>
                <w:u w:val="single"/>
              </w:rPr>
            </w:pPr>
          </w:p>
        </w:tc>
        <w:tc>
          <w:tcPr>
            <w:tcW w:w="1710" w:type="dxa"/>
            <w:tcBorders>
              <w:top w:val="single" w:sz="4" w:space="0" w:color="auto"/>
              <w:bottom w:val="single" w:sz="4" w:space="0" w:color="auto"/>
            </w:tcBorders>
            <w:vAlign w:val="bottom"/>
          </w:tcPr>
          <w:p w:rsidR="00437BDE" w:rsidRPr="00C96A93" w:rsidRDefault="00437BDE" w:rsidP="00F8353C">
            <w:pPr>
              <w:tabs>
                <w:tab w:val="left" w:pos="360"/>
                <w:tab w:val="left" w:pos="1440"/>
                <w:tab w:val="left" w:pos="4140"/>
                <w:tab w:val="left" w:pos="7200"/>
              </w:tabs>
              <w:spacing w:before="12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spacing w:before="120"/>
              <w:jc w:val="center"/>
              <w:rPr>
                <w:rFonts w:ascii="Arial" w:hAnsi="Arial" w:cs="Arial"/>
                <w:sz w:val="23"/>
                <w:szCs w:val="23"/>
                <w:u w:val="single"/>
              </w:rPr>
            </w:pPr>
          </w:p>
        </w:tc>
        <w:tc>
          <w:tcPr>
            <w:tcW w:w="1890" w:type="dxa"/>
            <w:tcBorders>
              <w:top w:val="single" w:sz="4" w:space="0" w:color="auto"/>
              <w:bottom w:val="single" w:sz="4" w:space="0" w:color="auto"/>
            </w:tcBorders>
            <w:vAlign w:val="bottom"/>
          </w:tcPr>
          <w:p w:rsidR="00437BDE" w:rsidRPr="00C96A93" w:rsidRDefault="00437BDE" w:rsidP="00F8353C">
            <w:pPr>
              <w:tabs>
                <w:tab w:val="left" w:pos="360"/>
                <w:tab w:val="left" w:pos="1440"/>
                <w:tab w:val="left" w:pos="4140"/>
                <w:tab w:val="left" w:pos="7200"/>
              </w:tabs>
              <w:spacing w:before="12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r>
      <w:tr w:rsidR="00437BDE" w:rsidRPr="00DA123D" w:rsidTr="00F8353C">
        <w:tc>
          <w:tcPr>
            <w:tcW w:w="2358" w:type="dxa"/>
            <w:gridSpan w:val="2"/>
          </w:tcPr>
          <w:p w:rsidR="00437BDE" w:rsidRPr="00DA123D" w:rsidRDefault="00437BDE" w:rsidP="00F8353C">
            <w:pPr>
              <w:tabs>
                <w:tab w:val="left" w:pos="360"/>
                <w:tab w:val="left" w:pos="1440"/>
                <w:tab w:val="left" w:pos="4140"/>
                <w:tab w:val="left" w:pos="7200"/>
              </w:tabs>
              <w:spacing w:before="240"/>
              <w:ind w:right="-180"/>
              <w:rPr>
                <w:rFonts w:ascii="Arial" w:hAnsi="Arial" w:cs="Arial"/>
                <w:sz w:val="23"/>
                <w:szCs w:val="23"/>
              </w:rPr>
            </w:pPr>
            <w:r w:rsidRPr="00DA123D">
              <w:rPr>
                <w:rFonts w:ascii="Arial" w:hAnsi="Arial" w:cs="Arial"/>
                <w:sz w:val="23"/>
                <w:szCs w:val="23"/>
              </w:rPr>
              <w:t>Bank Accounts</w:t>
            </w:r>
          </w:p>
          <w:p w:rsidR="00437BDE" w:rsidRPr="00DA123D" w:rsidRDefault="00437BDE" w:rsidP="00F8353C">
            <w:pPr>
              <w:tabs>
                <w:tab w:val="left" w:pos="360"/>
                <w:tab w:val="left" w:pos="1440"/>
                <w:tab w:val="left" w:pos="4140"/>
                <w:tab w:val="left" w:pos="7200"/>
              </w:tabs>
              <w:ind w:right="-180"/>
              <w:rPr>
                <w:rFonts w:ascii="Arial" w:hAnsi="Arial" w:cs="Arial"/>
                <w:sz w:val="23"/>
                <w:szCs w:val="23"/>
              </w:rPr>
            </w:pPr>
            <w:r w:rsidRPr="00DA123D">
              <w:rPr>
                <w:rFonts w:ascii="Arial" w:hAnsi="Arial" w:cs="Arial"/>
                <w:sz w:val="23"/>
                <w:szCs w:val="23"/>
              </w:rPr>
              <w:t>(list each account):</w:t>
            </w:r>
          </w:p>
        </w:tc>
        <w:tc>
          <w:tcPr>
            <w:tcW w:w="1710" w:type="dxa"/>
            <w:tcBorders>
              <w:top w:val="single" w:sz="4" w:space="0" w:color="auto"/>
            </w:tcBorders>
            <w:vAlign w:val="bottom"/>
          </w:tcPr>
          <w:p w:rsidR="00437BDE" w:rsidRPr="00FF5733" w:rsidRDefault="00437BDE" w:rsidP="00F8353C">
            <w:pPr>
              <w:tabs>
                <w:tab w:val="left" w:pos="360"/>
                <w:tab w:val="left" w:pos="1440"/>
                <w:tab w:val="left" w:pos="4140"/>
                <w:tab w:val="left" w:pos="7200"/>
              </w:tabs>
              <w:ind w:right="-180"/>
              <w:jc w:val="center"/>
              <w:rPr>
                <w:rFonts w:ascii="Arial" w:hAnsi="Arial" w:cs="Arial"/>
                <w:sz w:val="23"/>
                <w:szCs w:val="23"/>
              </w:rPr>
            </w:pP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00" w:type="dxa"/>
            <w:gridSpan w:val="3"/>
            <w:tcBorders>
              <w:top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710" w:type="dxa"/>
            <w:tcBorders>
              <w:top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90" w:type="dxa"/>
            <w:tcBorders>
              <w:top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p>
        </w:tc>
      </w:tr>
      <w:tr w:rsidR="00437BDE" w:rsidRPr="00DA123D" w:rsidTr="00F8353C">
        <w:tc>
          <w:tcPr>
            <w:tcW w:w="2358" w:type="dxa"/>
            <w:gridSpan w:val="2"/>
            <w:tcBorders>
              <w:bottom w:val="dashSmallGap" w:sz="4" w:space="0" w:color="auto"/>
            </w:tcBorders>
          </w:tcPr>
          <w:p w:rsidR="00437BDE" w:rsidRPr="00DA123D" w:rsidRDefault="00437BDE" w:rsidP="00F8353C">
            <w:pPr>
              <w:tabs>
                <w:tab w:val="left" w:pos="360"/>
                <w:tab w:val="left" w:pos="1440"/>
                <w:tab w:val="left" w:pos="4140"/>
                <w:tab w:val="left" w:pos="7200"/>
              </w:tabs>
              <w:rPr>
                <w:rFonts w:ascii="Arial" w:hAnsi="Arial" w:cs="Arial"/>
                <w:sz w:val="23"/>
                <w:szCs w:val="23"/>
              </w:rPr>
            </w:pPr>
            <w:r>
              <w:rPr>
                <w:rFonts w:ascii="Arial" w:hAnsi="Arial" w:cs="Arial"/>
                <w:sz w:val="23"/>
                <w:szCs w:val="23"/>
              </w:rPr>
              <w:fldChar w:fldCharType="begin">
                <w:ffData>
                  <w:name w:val="Text99"/>
                  <w:enabled/>
                  <w:calcOnExit w:val="0"/>
                  <w:textInput/>
                </w:ffData>
              </w:fldChar>
            </w:r>
            <w:bookmarkStart w:id="38" w:name="Text99"/>
            <w:r>
              <w:rPr>
                <w:rFonts w:ascii="Arial" w:hAnsi="Arial" w:cs="Arial"/>
                <w:sz w:val="23"/>
                <w:szCs w:val="23"/>
              </w:rPr>
              <w:instrText xml:space="preserve"> FORMTEXT </w:instrText>
            </w:r>
            <w:r>
              <w:rPr>
                <w:rFonts w:ascii="Arial" w:hAnsi="Arial" w:cs="Arial"/>
                <w:sz w:val="23"/>
                <w:szCs w:val="23"/>
              </w:rPr>
            </w:r>
            <w:r>
              <w:rPr>
                <w:rFonts w:ascii="Arial" w:hAnsi="Arial" w:cs="Arial"/>
                <w:sz w:val="23"/>
                <w:szCs w:val="23"/>
              </w:rPr>
              <w:fldChar w:fldCharType="separate"/>
            </w:r>
            <w:r>
              <w:rPr>
                <w:rFonts w:ascii="Arial" w:hAnsi="Arial" w:cs="Arial"/>
                <w:noProof/>
                <w:sz w:val="23"/>
                <w:szCs w:val="23"/>
              </w:rPr>
              <w:t> </w:t>
            </w:r>
            <w:r>
              <w:rPr>
                <w:rFonts w:ascii="Arial" w:hAnsi="Arial" w:cs="Arial"/>
                <w:noProof/>
                <w:sz w:val="23"/>
                <w:szCs w:val="23"/>
              </w:rPr>
              <w:t xml:space="preserve">Checking  </w:t>
            </w:r>
            <w:r>
              <w:rPr>
                <w:rFonts w:ascii="Arial" w:hAnsi="Arial" w:cs="Arial"/>
                <w:sz w:val="23"/>
                <w:szCs w:val="23"/>
              </w:rPr>
              <w:fldChar w:fldCharType="end"/>
            </w:r>
            <w:bookmarkEnd w:id="38"/>
          </w:p>
        </w:tc>
        <w:tc>
          <w:tcPr>
            <w:tcW w:w="1710" w:type="dxa"/>
            <w:tcBorders>
              <w:bottom w:val="single" w:sz="4" w:space="0" w:color="auto"/>
            </w:tcBorders>
            <w:vAlign w:val="bottom"/>
          </w:tcPr>
          <w:p w:rsidR="00437BDE" w:rsidRPr="00FF5733" w:rsidRDefault="00437BDE" w:rsidP="00F8353C">
            <w:pPr>
              <w:tabs>
                <w:tab w:val="left" w:pos="360"/>
                <w:tab w:val="left" w:pos="1440"/>
                <w:tab w:val="left" w:pos="4140"/>
                <w:tab w:val="left" w:pos="7200"/>
              </w:tabs>
              <w:ind w:right="-180"/>
              <w:jc w:val="center"/>
              <w:rPr>
                <w:rFonts w:ascii="Arial" w:hAnsi="Arial" w:cs="Arial"/>
                <w:sz w:val="23"/>
                <w:szCs w:val="23"/>
              </w:rPr>
            </w:pPr>
            <w:r w:rsidRPr="00FF5733">
              <w:rPr>
                <w:rFonts w:ascii="Arial" w:hAnsi="Arial" w:cs="Arial"/>
                <w:sz w:val="23"/>
                <w:szCs w:val="23"/>
              </w:rPr>
              <w:fldChar w:fldCharType="begin">
                <w:ffData>
                  <w:name w:val="Text24"/>
                  <w:enabled/>
                  <w:calcOnExit w:val="0"/>
                  <w:textInput/>
                </w:ffData>
              </w:fldChar>
            </w:r>
            <w:r w:rsidRPr="00FF5733">
              <w:rPr>
                <w:rFonts w:ascii="Arial" w:hAnsi="Arial" w:cs="Arial"/>
                <w:sz w:val="23"/>
                <w:szCs w:val="23"/>
              </w:rPr>
              <w:instrText xml:space="preserve"> FORMTEXT </w:instrText>
            </w:r>
            <w:r w:rsidRPr="00FF5733">
              <w:rPr>
                <w:rFonts w:ascii="Arial" w:hAnsi="Arial" w:cs="Arial"/>
                <w:sz w:val="23"/>
                <w:szCs w:val="23"/>
              </w:rPr>
            </w:r>
            <w:r w:rsidRPr="00FF5733">
              <w:rPr>
                <w:rFonts w:ascii="Arial" w:hAnsi="Arial" w:cs="Arial"/>
                <w:sz w:val="23"/>
                <w:szCs w:val="23"/>
              </w:rPr>
              <w:fldChar w:fldCharType="separate"/>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00" w:type="dxa"/>
            <w:gridSpan w:val="3"/>
            <w:tcBorders>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710" w:type="dxa"/>
            <w:tcBorders>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90" w:type="dxa"/>
            <w:tcBorders>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r>
      <w:tr w:rsidR="00437BDE" w:rsidRPr="00DA123D" w:rsidTr="00F8353C">
        <w:tc>
          <w:tcPr>
            <w:tcW w:w="2358" w:type="dxa"/>
            <w:gridSpan w:val="2"/>
            <w:tcBorders>
              <w:top w:val="dashSmallGap" w:sz="4" w:space="0" w:color="auto"/>
              <w:bottom w:val="dashSmallGap" w:sz="4" w:space="0" w:color="auto"/>
            </w:tcBorders>
          </w:tcPr>
          <w:p w:rsidR="00437BDE" w:rsidRPr="00C96A93" w:rsidRDefault="00437BDE" w:rsidP="00F8353C">
            <w:pPr>
              <w:tabs>
                <w:tab w:val="left" w:pos="360"/>
                <w:tab w:val="left" w:pos="1440"/>
                <w:tab w:val="left" w:pos="4140"/>
                <w:tab w:val="left" w:pos="7200"/>
              </w:tabs>
              <w:jc w:val="right"/>
              <w:rPr>
                <w:rFonts w:ascii="Arial" w:hAnsi="Arial" w:cs="Arial"/>
                <w:sz w:val="23"/>
                <w:szCs w:val="23"/>
              </w:rPr>
            </w:pPr>
          </w:p>
          <w:p w:rsidR="00437BDE" w:rsidRPr="00C96A93" w:rsidRDefault="00437BDE" w:rsidP="00F8353C">
            <w:pPr>
              <w:tabs>
                <w:tab w:val="left" w:pos="360"/>
                <w:tab w:val="left" w:pos="1440"/>
                <w:tab w:val="left" w:pos="4140"/>
                <w:tab w:val="left" w:pos="7200"/>
              </w:tabs>
              <w:rPr>
                <w:rFonts w:ascii="Arial" w:hAnsi="Arial" w:cs="Arial"/>
                <w:sz w:val="23"/>
                <w:szCs w:val="23"/>
              </w:rPr>
            </w:pPr>
            <w:r w:rsidRPr="00C96A93">
              <w:rPr>
                <w:rFonts w:ascii="Arial" w:hAnsi="Arial" w:cs="Arial"/>
                <w:sz w:val="23"/>
                <w:szCs w:val="23"/>
              </w:rPr>
              <w:t xml:space="preserve"> </w:t>
            </w:r>
            <w:r w:rsidRPr="00C96A93">
              <w:rPr>
                <w:rFonts w:ascii="Arial" w:hAnsi="Arial" w:cs="Arial"/>
                <w:sz w:val="23"/>
                <w:szCs w:val="23"/>
              </w:rPr>
              <w:fldChar w:fldCharType="begin">
                <w:ffData>
                  <w:name w:val="Text25"/>
                  <w:enabled/>
                  <w:calcOnExit w:val="0"/>
                  <w:textInput/>
                </w:ffData>
              </w:fldChar>
            </w:r>
            <w:bookmarkStart w:id="39" w:name="Text25"/>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Pr>
                <w:rFonts w:ascii="Arial" w:hAnsi="Arial" w:cs="Arial"/>
                <w:noProof/>
                <w:sz w:val="23"/>
                <w:szCs w:val="23"/>
              </w:rPr>
              <w:t>Savings</w:t>
            </w:r>
            <w:r w:rsidRPr="00C96A93">
              <w:rPr>
                <w:rFonts w:ascii="Arial" w:hAnsi="Arial" w:cs="Arial"/>
                <w:noProof/>
                <w:sz w:val="23"/>
                <w:szCs w:val="23"/>
              </w:rPr>
              <w:t> </w:t>
            </w:r>
            <w:r w:rsidRPr="00C96A93">
              <w:rPr>
                <w:rFonts w:ascii="Arial" w:hAnsi="Arial" w:cs="Arial"/>
                <w:sz w:val="23"/>
                <w:szCs w:val="23"/>
              </w:rPr>
              <w:fldChar w:fldCharType="end"/>
            </w:r>
            <w:bookmarkEnd w:id="39"/>
          </w:p>
        </w:tc>
        <w:tc>
          <w:tcPr>
            <w:tcW w:w="1710" w:type="dxa"/>
            <w:tcBorders>
              <w:top w:val="single" w:sz="4" w:space="0" w:color="auto"/>
              <w:left w:val="nil"/>
              <w:bottom w:val="single" w:sz="4" w:space="0" w:color="auto"/>
            </w:tcBorders>
            <w:vAlign w:val="bottom"/>
          </w:tcPr>
          <w:p w:rsidR="00437BDE" w:rsidRPr="00FF5733" w:rsidRDefault="00437BDE" w:rsidP="00F8353C">
            <w:pPr>
              <w:tabs>
                <w:tab w:val="left" w:pos="360"/>
                <w:tab w:val="left" w:pos="1440"/>
                <w:tab w:val="left" w:pos="4140"/>
                <w:tab w:val="left" w:pos="7200"/>
              </w:tabs>
              <w:ind w:right="-180"/>
              <w:jc w:val="center"/>
              <w:rPr>
                <w:rFonts w:ascii="Arial" w:hAnsi="Arial" w:cs="Arial"/>
                <w:sz w:val="23"/>
                <w:szCs w:val="23"/>
              </w:rPr>
            </w:pPr>
            <w:r w:rsidRPr="00FF5733">
              <w:rPr>
                <w:rFonts w:ascii="Arial" w:hAnsi="Arial" w:cs="Arial"/>
                <w:sz w:val="23"/>
                <w:szCs w:val="23"/>
              </w:rPr>
              <w:fldChar w:fldCharType="begin">
                <w:ffData>
                  <w:name w:val="Text24"/>
                  <w:enabled/>
                  <w:calcOnExit w:val="0"/>
                  <w:textInput/>
                </w:ffData>
              </w:fldChar>
            </w:r>
            <w:r w:rsidRPr="00FF5733">
              <w:rPr>
                <w:rFonts w:ascii="Arial" w:hAnsi="Arial" w:cs="Arial"/>
                <w:sz w:val="23"/>
                <w:szCs w:val="23"/>
              </w:rPr>
              <w:instrText xml:space="preserve"> FORMTEXT </w:instrText>
            </w:r>
            <w:r w:rsidRPr="00FF5733">
              <w:rPr>
                <w:rFonts w:ascii="Arial" w:hAnsi="Arial" w:cs="Arial"/>
                <w:sz w:val="23"/>
                <w:szCs w:val="23"/>
              </w:rPr>
            </w:r>
            <w:r w:rsidRPr="00FF5733">
              <w:rPr>
                <w:rFonts w:ascii="Arial" w:hAnsi="Arial" w:cs="Arial"/>
                <w:sz w:val="23"/>
                <w:szCs w:val="23"/>
              </w:rPr>
              <w:fldChar w:fldCharType="separate"/>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00" w:type="dxa"/>
            <w:gridSpan w:val="3"/>
            <w:tcBorders>
              <w:top w:val="single" w:sz="4" w:space="0" w:color="auto"/>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710" w:type="dxa"/>
            <w:tcBorders>
              <w:top w:val="single" w:sz="4" w:space="0" w:color="auto"/>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90" w:type="dxa"/>
            <w:tcBorders>
              <w:top w:val="single" w:sz="4" w:space="0" w:color="auto"/>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r>
      <w:tr w:rsidR="00437BDE" w:rsidRPr="00DA123D" w:rsidTr="00F8353C">
        <w:tc>
          <w:tcPr>
            <w:tcW w:w="2358" w:type="dxa"/>
            <w:gridSpan w:val="2"/>
            <w:tcBorders>
              <w:top w:val="dashSmallGap" w:sz="4" w:space="0" w:color="auto"/>
              <w:bottom w:val="dashSmallGap" w:sz="4" w:space="0" w:color="auto"/>
            </w:tcBorders>
          </w:tcPr>
          <w:p w:rsidR="00437BDE" w:rsidRPr="00C96A93" w:rsidRDefault="00437BDE" w:rsidP="00F8353C">
            <w:pPr>
              <w:tabs>
                <w:tab w:val="left" w:pos="360"/>
                <w:tab w:val="left" w:pos="1440"/>
                <w:tab w:val="left" w:pos="4140"/>
                <w:tab w:val="left" w:pos="7200"/>
              </w:tabs>
              <w:jc w:val="right"/>
              <w:rPr>
                <w:rFonts w:ascii="Arial" w:hAnsi="Arial" w:cs="Arial"/>
                <w:sz w:val="23"/>
                <w:szCs w:val="23"/>
              </w:rPr>
            </w:pPr>
          </w:p>
          <w:p w:rsidR="00437BDE" w:rsidRPr="00C96A93" w:rsidRDefault="00437BDE" w:rsidP="00F8353C">
            <w:pPr>
              <w:tabs>
                <w:tab w:val="left" w:pos="360"/>
                <w:tab w:val="left" w:pos="1440"/>
                <w:tab w:val="left" w:pos="4140"/>
                <w:tab w:val="left" w:pos="7200"/>
              </w:tabs>
              <w:jc w:val="right"/>
              <w:rPr>
                <w:rFonts w:ascii="Arial" w:hAnsi="Arial" w:cs="Arial"/>
                <w:sz w:val="23"/>
                <w:szCs w:val="23"/>
              </w:rPr>
            </w:pPr>
            <w:r w:rsidRPr="00C96A93">
              <w:rPr>
                <w:rFonts w:ascii="Arial" w:hAnsi="Arial" w:cs="Arial"/>
                <w:sz w:val="23"/>
                <w:szCs w:val="23"/>
              </w:rPr>
              <w:t xml:space="preserve"> </w:t>
            </w:r>
            <w:r w:rsidRPr="00C96A93">
              <w:rPr>
                <w:rFonts w:ascii="Arial" w:hAnsi="Arial" w:cs="Arial"/>
                <w:sz w:val="23"/>
                <w:szCs w:val="23"/>
              </w:rPr>
              <w:fldChar w:fldCharType="begin">
                <w:ffData>
                  <w:name w:val="Text26"/>
                  <w:enabled/>
                  <w:calcOnExit w:val="0"/>
                  <w:textInput/>
                </w:ffData>
              </w:fldChar>
            </w:r>
            <w:bookmarkStart w:id="40" w:name="Text26"/>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bookmarkEnd w:id="40"/>
          </w:p>
        </w:tc>
        <w:tc>
          <w:tcPr>
            <w:tcW w:w="1710" w:type="dxa"/>
            <w:tcBorders>
              <w:top w:val="single" w:sz="4" w:space="0" w:color="auto"/>
              <w:left w:val="nil"/>
              <w:bottom w:val="single" w:sz="4" w:space="0" w:color="auto"/>
            </w:tcBorders>
            <w:vAlign w:val="bottom"/>
          </w:tcPr>
          <w:p w:rsidR="00437BDE" w:rsidRPr="00FF5733" w:rsidRDefault="00437BDE" w:rsidP="00F8353C">
            <w:pPr>
              <w:tabs>
                <w:tab w:val="left" w:pos="360"/>
                <w:tab w:val="left" w:pos="1440"/>
                <w:tab w:val="left" w:pos="4140"/>
                <w:tab w:val="left" w:pos="7200"/>
              </w:tabs>
              <w:ind w:right="-180"/>
              <w:jc w:val="center"/>
              <w:rPr>
                <w:rFonts w:ascii="Arial" w:hAnsi="Arial" w:cs="Arial"/>
                <w:sz w:val="23"/>
                <w:szCs w:val="23"/>
              </w:rPr>
            </w:pPr>
            <w:r w:rsidRPr="00FF5733">
              <w:rPr>
                <w:rFonts w:ascii="Arial" w:hAnsi="Arial" w:cs="Arial"/>
                <w:sz w:val="23"/>
                <w:szCs w:val="23"/>
              </w:rPr>
              <w:fldChar w:fldCharType="begin">
                <w:ffData>
                  <w:name w:val="Text24"/>
                  <w:enabled/>
                  <w:calcOnExit w:val="0"/>
                  <w:textInput/>
                </w:ffData>
              </w:fldChar>
            </w:r>
            <w:r w:rsidRPr="00FF5733">
              <w:rPr>
                <w:rFonts w:ascii="Arial" w:hAnsi="Arial" w:cs="Arial"/>
                <w:sz w:val="23"/>
                <w:szCs w:val="23"/>
              </w:rPr>
              <w:instrText xml:space="preserve"> FORMTEXT </w:instrText>
            </w:r>
            <w:r w:rsidRPr="00FF5733">
              <w:rPr>
                <w:rFonts w:ascii="Arial" w:hAnsi="Arial" w:cs="Arial"/>
                <w:sz w:val="23"/>
                <w:szCs w:val="23"/>
              </w:rPr>
            </w:r>
            <w:r w:rsidRPr="00FF5733">
              <w:rPr>
                <w:rFonts w:ascii="Arial" w:hAnsi="Arial" w:cs="Arial"/>
                <w:sz w:val="23"/>
                <w:szCs w:val="23"/>
              </w:rPr>
              <w:fldChar w:fldCharType="separate"/>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00" w:type="dxa"/>
            <w:gridSpan w:val="3"/>
            <w:tcBorders>
              <w:top w:val="single" w:sz="4" w:space="0" w:color="auto"/>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710" w:type="dxa"/>
            <w:tcBorders>
              <w:top w:val="single" w:sz="4" w:space="0" w:color="auto"/>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90" w:type="dxa"/>
            <w:tcBorders>
              <w:top w:val="single" w:sz="4" w:space="0" w:color="auto"/>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r>
      <w:tr w:rsidR="00437BDE" w:rsidRPr="00DA123D" w:rsidTr="00F8353C">
        <w:tc>
          <w:tcPr>
            <w:tcW w:w="2358" w:type="dxa"/>
            <w:gridSpan w:val="2"/>
            <w:tcBorders>
              <w:top w:val="dashSmallGap" w:sz="4" w:space="0" w:color="auto"/>
            </w:tcBorders>
          </w:tcPr>
          <w:p w:rsidR="00437BDE" w:rsidRPr="00DA123D" w:rsidRDefault="00437BDE" w:rsidP="00F8353C">
            <w:pPr>
              <w:tabs>
                <w:tab w:val="left" w:pos="360"/>
                <w:tab w:val="left" w:pos="1440"/>
                <w:tab w:val="left" w:pos="4140"/>
                <w:tab w:val="left" w:pos="7200"/>
              </w:tabs>
              <w:ind w:right="-180"/>
              <w:rPr>
                <w:rFonts w:ascii="Arial" w:hAnsi="Arial" w:cs="Arial"/>
                <w:sz w:val="23"/>
                <w:szCs w:val="23"/>
              </w:rPr>
            </w:pPr>
          </w:p>
          <w:p w:rsidR="00437BDE" w:rsidRPr="00DA123D" w:rsidRDefault="00437BDE" w:rsidP="00F8353C">
            <w:pPr>
              <w:tabs>
                <w:tab w:val="left" w:pos="360"/>
                <w:tab w:val="left" w:pos="1440"/>
                <w:tab w:val="left" w:pos="4140"/>
                <w:tab w:val="left" w:pos="7200"/>
              </w:tabs>
              <w:ind w:right="-180"/>
              <w:rPr>
                <w:rFonts w:ascii="Arial" w:hAnsi="Arial" w:cs="Arial"/>
                <w:sz w:val="23"/>
                <w:szCs w:val="23"/>
              </w:rPr>
            </w:pPr>
            <w:r w:rsidRPr="00DA123D">
              <w:rPr>
                <w:rFonts w:ascii="Arial" w:hAnsi="Arial" w:cs="Arial"/>
                <w:sz w:val="23"/>
                <w:szCs w:val="23"/>
              </w:rPr>
              <w:t>Retirement Pensions,</w:t>
            </w:r>
          </w:p>
          <w:p w:rsidR="00437BDE" w:rsidRPr="00DA123D" w:rsidRDefault="00437BDE" w:rsidP="00F8353C">
            <w:pPr>
              <w:tabs>
                <w:tab w:val="left" w:pos="360"/>
                <w:tab w:val="left" w:pos="1440"/>
                <w:tab w:val="left" w:pos="4140"/>
                <w:tab w:val="left" w:pos="7200"/>
              </w:tabs>
              <w:ind w:right="-180"/>
              <w:rPr>
                <w:rFonts w:ascii="Arial" w:hAnsi="Arial" w:cs="Arial"/>
                <w:sz w:val="23"/>
                <w:szCs w:val="23"/>
              </w:rPr>
            </w:pPr>
            <w:r w:rsidRPr="00DA123D">
              <w:rPr>
                <w:rFonts w:ascii="Arial" w:hAnsi="Arial" w:cs="Arial"/>
                <w:sz w:val="23"/>
                <w:szCs w:val="23"/>
              </w:rPr>
              <w:t xml:space="preserve">401K, IRA, or </w:t>
            </w:r>
          </w:p>
          <w:p w:rsidR="00437BDE" w:rsidRPr="00DA123D" w:rsidRDefault="00437BDE" w:rsidP="00F8353C">
            <w:pPr>
              <w:tabs>
                <w:tab w:val="left" w:pos="360"/>
                <w:tab w:val="left" w:pos="1440"/>
                <w:tab w:val="left" w:pos="4140"/>
                <w:tab w:val="left" w:pos="7200"/>
              </w:tabs>
              <w:ind w:right="-180"/>
              <w:rPr>
                <w:rFonts w:ascii="Arial" w:hAnsi="Arial" w:cs="Arial"/>
                <w:sz w:val="23"/>
                <w:szCs w:val="23"/>
              </w:rPr>
            </w:pPr>
            <w:r w:rsidRPr="00DA123D">
              <w:rPr>
                <w:rFonts w:ascii="Arial" w:hAnsi="Arial" w:cs="Arial"/>
                <w:sz w:val="23"/>
                <w:szCs w:val="23"/>
              </w:rPr>
              <w:t>Profit Sharing</w:t>
            </w:r>
          </w:p>
        </w:tc>
        <w:tc>
          <w:tcPr>
            <w:tcW w:w="1710" w:type="dxa"/>
            <w:tcBorders>
              <w:top w:val="single" w:sz="4" w:space="0" w:color="auto"/>
              <w:bottom w:val="single" w:sz="4" w:space="0" w:color="auto"/>
            </w:tcBorders>
            <w:vAlign w:val="bottom"/>
          </w:tcPr>
          <w:p w:rsidR="00437BDE" w:rsidRPr="00FF5733" w:rsidRDefault="00437BDE" w:rsidP="00F8353C">
            <w:pPr>
              <w:tabs>
                <w:tab w:val="left" w:pos="360"/>
                <w:tab w:val="left" w:pos="1440"/>
                <w:tab w:val="left" w:pos="4140"/>
                <w:tab w:val="left" w:pos="7200"/>
              </w:tabs>
              <w:ind w:right="-180"/>
              <w:jc w:val="center"/>
              <w:rPr>
                <w:rFonts w:ascii="Arial" w:hAnsi="Arial" w:cs="Arial"/>
                <w:sz w:val="23"/>
                <w:szCs w:val="23"/>
              </w:rPr>
            </w:pPr>
            <w:r w:rsidRPr="00FF5733">
              <w:rPr>
                <w:rFonts w:ascii="Arial" w:hAnsi="Arial" w:cs="Arial"/>
                <w:sz w:val="23"/>
                <w:szCs w:val="23"/>
              </w:rPr>
              <w:fldChar w:fldCharType="begin">
                <w:ffData>
                  <w:name w:val="Text24"/>
                  <w:enabled/>
                  <w:calcOnExit w:val="0"/>
                  <w:textInput/>
                </w:ffData>
              </w:fldChar>
            </w:r>
            <w:r w:rsidRPr="00FF5733">
              <w:rPr>
                <w:rFonts w:ascii="Arial" w:hAnsi="Arial" w:cs="Arial"/>
                <w:sz w:val="23"/>
                <w:szCs w:val="23"/>
              </w:rPr>
              <w:instrText xml:space="preserve"> FORMTEXT </w:instrText>
            </w:r>
            <w:r w:rsidRPr="00FF5733">
              <w:rPr>
                <w:rFonts w:ascii="Arial" w:hAnsi="Arial" w:cs="Arial"/>
                <w:sz w:val="23"/>
                <w:szCs w:val="23"/>
              </w:rPr>
            </w:r>
            <w:r w:rsidRPr="00FF5733">
              <w:rPr>
                <w:rFonts w:ascii="Arial" w:hAnsi="Arial" w:cs="Arial"/>
                <w:sz w:val="23"/>
                <w:szCs w:val="23"/>
              </w:rPr>
              <w:fldChar w:fldCharType="separate"/>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00" w:type="dxa"/>
            <w:gridSpan w:val="3"/>
            <w:tcBorders>
              <w:top w:val="single" w:sz="4" w:space="0" w:color="auto"/>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710" w:type="dxa"/>
            <w:tcBorders>
              <w:top w:val="single" w:sz="4" w:space="0" w:color="auto"/>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90" w:type="dxa"/>
            <w:tcBorders>
              <w:top w:val="single" w:sz="4" w:space="0" w:color="auto"/>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r>
      <w:tr w:rsidR="00437BDE" w:rsidRPr="00DA123D" w:rsidTr="00F8353C">
        <w:tc>
          <w:tcPr>
            <w:tcW w:w="2358" w:type="dxa"/>
            <w:gridSpan w:val="2"/>
          </w:tcPr>
          <w:p w:rsidR="00437BDE" w:rsidRPr="00DA123D" w:rsidRDefault="00437BDE" w:rsidP="00F8353C">
            <w:pPr>
              <w:tabs>
                <w:tab w:val="left" w:pos="360"/>
                <w:tab w:val="left" w:pos="1440"/>
                <w:tab w:val="left" w:pos="4140"/>
                <w:tab w:val="left" w:pos="7200"/>
              </w:tabs>
              <w:ind w:right="-180"/>
              <w:rPr>
                <w:rFonts w:ascii="Arial" w:hAnsi="Arial" w:cs="Arial"/>
                <w:sz w:val="23"/>
                <w:szCs w:val="23"/>
              </w:rPr>
            </w:pPr>
          </w:p>
          <w:p w:rsidR="00437BDE" w:rsidRPr="00DA123D" w:rsidRDefault="00437BDE" w:rsidP="00F8353C">
            <w:pPr>
              <w:tabs>
                <w:tab w:val="left" w:pos="360"/>
                <w:tab w:val="left" w:pos="1440"/>
                <w:tab w:val="left" w:pos="4140"/>
                <w:tab w:val="left" w:pos="7200"/>
              </w:tabs>
              <w:ind w:right="-180"/>
              <w:rPr>
                <w:rFonts w:ascii="Arial" w:hAnsi="Arial" w:cs="Arial"/>
                <w:sz w:val="23"/>
                <w:szCs w:val="23"/>
              </w:rPr>
            </w:pPr>
            <w:r w:rsidRPr="00DA123D">
              <w:rPr>
                <w:rFonts w:ascii="Arial" w:hAnsi="Arial" w:cs="Arial"/>
                <w:sz w:val="23"/>
                <w:szCs w:val="23"/>
              </w:rPr>
              <w:t>Money owed you:</w:t>
            </w:r>
          </w:p>
        </w:tc>
        <w:tc>
          <w:tcPr>
            <w:tcW w:w="1710" w:type="dxa"/>
            <w:tcBorders>
              <w:top w:val="single" w:sz="4" w:space="0" w:color="auto"/>
              <w:bottom w:val="single" w:sz="4" w:space="0" w:color="auto"/>
            </w:tcBorders>
            <w:vAlign w:val="bottom"/>
          </w:tcPr>
          <w:p w:rsidR="00437BDE" w:rsidRPr="00FF5733" w:rsidRDefault="00437BDE" w:rsidP="00F8353C">
            <w:pPr>
              <w:tabs>
                <w:tab w:val="left" w:pos="360"/>
                <w:tab w:val="left" w:pos="1440"/>
                <w:tab w:val="left" w:pos="4140"/>
                <w:tab w:val="left" w:pos="7200"/>
              </w:tabs>
              <w:ind w:right="-180"/>
              <w:jc w:val="center"/>
              <w:rPr>
                <w:rFonts w:ascii="Arial" w:hAnsi="Arial" w:cs="Arial"/>
                <w:sz w:val="23"/>
                <w:szCs w:val="23"/>
              </w:rPr>
            </w:pPr>
            <w:r w:rsidRPr="00FF5733">
              <w:rPr>
                <w:rFonts w:ascii="Arial" w:hAnsi="Arial" w:cs="Arial"/>
                <w:sz w:val="23"/>
                <w:szCs w:val="23"/>
              </w:rPr>
              <w:fldChar w:fldCharType="begin">
                <w:ffData>
                  <w:name w:val="Text24"/>
                  <w:enabled/>
                  <w:calcOnExit w:val="0"/>
                  <w:textInput/>
                </w:ffData>
              </w:fldChar>
            </w:r>
            <w:r w:rsidRPr="00FF5733">
              <w:rPr>
                <w:rFonts w:ascii="Arial" w:hAnsi="Arial" w:cs="Arial"/>
                <w:sz w:val="23"/>
                <w:szCs w:val="23"/>
              </w:rPr>
              <w:instrText xml:space="preserve"> FORMTEXT </w:instrText>
            </w:r>
            <w:r w:rsidRPr="00FF5733">
              <w:rPr>
                <w:rFonts w:ascii="Arial" w:hAnsi="Arial" w:cs="Arial"/>
                <w:sz w:val="23"/>
                <w:szCs w:val="23"/>
              </w:rPr>
            </w:r>
            <w:r w:rsidRPr="00FF5733">
              <w:rPr>
                <w:rFonts w:ascii="Arial" w:hAnsi="Arial" w:cs="Arial"/>
                <w:sz w:val="23"/>
                <w:szCs w:val="23"/>
              </w:rPr>
              <w:fldChar w:fldCharType="separate"/>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00" w:type="dxa"/>
            <w:gridSpan w:val="3"/>
            <w:tcBorders>
              <w:top w:val="single" w:sz="4" w:space="0" w:color="auto"/>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710" w:type="dxa"/>
            <w:tcBorders>
              <w:top w:val="single" w:sz="4" w:space="0" w:color="auto"/>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90" w:type="dxa"/>
            <w:tcBorders>
              <w:top w:val="single" w:sz="4" w:space="0" w:color="auto"/>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r>
      <w:tr w:rsidR="00437BDE" w:rsidRPr="00DA123D" w:rsidTr="00F8353C">
        <w:tc>
          <w:tcPr>
            <w:tcW w:w="2358" w:type="dxa"/>
            <w:gridSpan w:val="2"/>
          </w:tcPr>
          <w:p w:rsidR="00437BDE" w:rsidRPr="00DA123D" w:rsidRDefault="00437BDE" w:rsidP="00F8353C">
            <w:pPr>
              <w:tabs>
                <w:tab w:val="left" w:pos="360"/>
                <w:tab w:val="left" w:pos="1440"/>
                <w:tab w:val="left" w:pos="4140"/>
                <w:tab w:val="left" w:pos="7200"/>
              </w:tabs>
              <w:ind w:right="-180"/>
              <w:rPr>
                <w:rFonts w:ascii="Arial" w:hAnsi="Arial" w:cs="Arial"/>
                <w:sz w:val="23"/>
                <w:szCs w:val="23"/>
              </w:rPr>
            </w:pPr>
          </w:p>
          <w:p w:rsidR="00437BDE" w:rsidRPr="00DA123D" w:rsidRDefault="00437BDE" w:rsidP="00F8353C">
            <w:pPr>
              <w:tabs>
                <w:tab w:val="left" w:pos="360"/>
                <w:tab w:val="left" w:pos="1440"/>
                <w:tab w:val="left" w:pos="4140"/>
                <w:tab w:val="left" w:pos="7200"/>
              </w:tabs>
              <w:ind w:right="-180"/>
              <w:rPr>
                <w:rFonts w:ascii="Arial" w:hAnsi="Arial" w:cs="Arial"/>
                <w:sz w:val="23"/>
                <w:szCs w:val="23"/>
              </w:rPr>
            </w:pPr>
            <w:r w:rsidRPr="00DA123D">
              <w:rPr>
                <w:rFonts w:ascii="Arial" w:hAnsi="Arial" w:cs="Arial"/>
                <w:sz w:val="23"/>
                <w:szCs w:val="23"/>
              </w:rPr>
              <w:t xml:space="preserve">Tax Refund </w:t>
            </w:r>
          </w:p>
          <w:p w:rsidR="00437BDE" w:rsidRPr="00DA123D" w:rsidRDefault="00437BDE" w:rsidP="00F8353C">
            <w:pPr>
              <w:tabs>
                <w:tab w:val="left" w:pos="360"/>
                <w:tab w:val="left" w:pos="1440"/>
                <w:tab w:val="left" w:pos="4140"/>
                <w:tab w:val="left" w:pos="7200"/>
              </w:tabs>
              <w:ind w:right="-180"/>
              <w:rPr>
                <w:rFonts w:ascii="Arial" w:hAnsi="Arial" w:cs="Arial"/>
                <w:sz w:val="23"/>
                <w:szCs w:val="23"/>
              </w:rPr>
            </w:pPr>
            <w:r w:rsidRPr="00DA123D">
              <w:rPr>
                <w:rFonts w:ascii="Arial" w:hAnsi="Arial" w:cs="Arial"/>
                <w:sz w:val="23"/>
                <w:szCs w:val="23"/>
              </w:rPr>
              <w:t>owed you:</w:t>
            </w:r>
          </w:p>
        </w:tc>
        <w:tc>
          <w:tcPr>
            <w:tcW w:w="1710" w:type="dxa"/>
            <w:tcBorders>
              <w:top w:val="single" w:sz="4" w:space="0" w:color="auto"/>
            </w:tcBorders>
            <w:vAlign w:val="bottom"/>
          </w:tcPr>
          <w:p w:rsidR="00437BDE" w:rsidRPr="00FF5733" w:rsidRDefault="00437BDE" w:rsidP="00F8353C">
            <w:pPr>
              <w:tabs>
                <w:tab w:val="left" w:pos="360"/>
                <w:tab w:val="left" w:pos="1440"/>
                <w:tab w:val="left" w:pos="4140"/>
                <w:tab w:val="left" w:pos="7200"/>
              </w:tabs>
              <w:ind w:right="-180"/>
              <w:jc w:val="center"/>
              <w:rPr>
                <w:rFonts w:ascii="Arial" w:hAnsi="Arial" w:cs="Arial"/>
                <w:sz w:val="23"/>
                <w:szCs w:val="23"/>
              </w:rPr>
            </w:pPr>
            <w:r w:rsidRPr="00FF5733">
              <w:rPr>
                <w:rFonts w:ascii="Arial" w:hAnsi="Arial" w:cs="Arial"/>
                <w:sz w:val="23"/>
                <w:szCs w:val="23"/>
              </w:rPr>
              <w:fldChar w:fldCharType="begin">
                <w:ffData>
                  <w:name w:val="Text24"/>
                  <w:enabled/>
                  <w:calcOnExit w:val="0"/>
                  <w:textInput/>
                </w:ffData>
              </w:fldChar>
            </w:r>
            <w:r w:rsidRPr="00FF5733">
              <w:rPr>
                <w:rFonts w:ascii="Arial" w:hAnsi="Arial" w:cs="Arial"/>
                <w:sz w:val="23"/>
                <w:szCs w:val="23"/>
              </w:rPr>
              <w:instrText xml:space="preserve"> FORMTEXT </w:instrText>
            </w:r>
            <w:r w:rsidRPr="00FF5733">
              <w:rPr>
                <w:rFonts w:ascii="Arial" w:hAnsi="Arial" w:cs="Arial"/>
                <w:sz w:val="23"/>
                <w:szCs w:val="23"/>
              </w:rPr>
            </w:r>
            <w:r w:rsidRPr="00FF5733">
              <w:rPr>
                <w:rFonts w:ascii="Arial" w:hAnsi="Arial" w:cs="Arial"/>
                <w:sz w:val="23"/>
                <w:szCs w:val="23"/>
              </w:rPr>
              <w:fldChar w:fldCharType="separate"/>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00" w:type="dxa"/>
            <w:gridSpan w:val="3"/>
            <w:tcBorders>
              <w:top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710" w:type="dxa"/>
            <w:tcBorders>
              <w:top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90" w:type="dxa"/>
            <w:tcBorders>
              <w:top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r>
      <w:tr w:rsidR="00437BDE" w:rsidRPr="00DA123D" w:rsidTr="00F8353C">
        <w:tc>
          <w:tcPr>
            <w:tcW w:w="2358" w:type="dxa"/>
            <w:gridSpan w:val="2"/>
          </w:tcPr>
          <w:p w:rsidR="00437BDE" w:rsidRPr="00DA123D" w:rsidRDefault="00437BDE" w:rsidP="00F8353C">
            <w:pPr>
              <w:tabs>
                <w:tab w:val="left" w:pos="360"/>
                <w:tab w:val="left" w:pos="1440"/>
                <w:tab w:val="left" w:pos="4140"/>
                <w:tab w:val="left" w:pos="7200"/>
              </w:tabs>
              <w:ind w:right="-180"/>
              <w:rPr>
                <w:rFonts w:ascii="Arial" w:hAnsi="Arial" w:cs="Arial"/>
                <w:sz w:val="23"/>
                <w:szCs w:val="23"/>
              </w:rPr>
            </w:pPr>
          </w:p>
          <w:p w:rsidR="00437BDE" w:rsidRPr="00C55763" w:rsidRDefault="00437BDE" w:rsidP="00F8353C">
            <w:pPr>
              <w:tabs>
                <w:tab w:val="left" w:pos="360"/>
                <w:tab w:val="left" w:pos="1440"/>
                <w:tab w:val="left" w:pos="4140"/>
                <w:tab w:val="left" w:pos="7200"/>
              </w:tabs>
              <w:ind w:right="-180"/>
              <w:rPr>
                <w:rFonts w:ascii="Arial" w:hAnsi="Arial" w:cs="Arial"/>
                <w:sz w:val="23"/>
                <w:szCs w:val="23"/>
              </w:rPr>
            </w:pPr>
            <w:r w:rsidRPr="00C55763">
              <w:rPr>
                <w:rFonts w:ascii="Arial" w:hAnsi="Arial" w:cs="Arial"/>
                <w:sz w:val="23"/>
                <w:szCs w:val="23"/>
              </w:rPr>
              <w:t>Real Estate:</w:t>
            </w:r>
          </w:p>
        </w:tc>
        <w:tc>
          <w:tcPr>
            <w:tcW w:w="1710" w:type="dxa"/>
            <w:vAlign w:val="bottom"/>
          </w:tcPr>
          <w:p w:rsidR="00437BDE" w:rsidRPr="00FF5733" w:rsidRDefault="00437BDE" w:rsidP="00F8353C">
            <w:pPr>
              <w:tabs>
                <w:tab w:val="left" w:pos="360"/>
                <w:tab w:val="left" w:pos="1440"/>
                <w:tab w:val="left" w:pos="4140"/>
                <w:tab w:val="left" w:pos="7200"/>
              </w:tabs>
              <w:ind w:right="-180"/>
              <w:jc w:val="center"/>
              <w:rPr>
                <w:rFonts w:ascii="Arial" w:hAnsi="Arial" w:cs="Arial"/>
                <w:sz w:val="23"/>
                <w:szCs w:val="23"/>
              </w:rPr>
            </w:pP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00" w:type="dxa"/>
            <w:gridSpan w:val="3"/>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710" w:type="dxa"/>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90" w:type="dxa"/>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p>
        </w:tc>
      </w:tr>
      <w:tr w:rsidR="00437BDE" w:rsidRPr="00DA123D" w:rsidTr="00F8353C">
        <w:trPr>
          <w:trHeight w:val="368"/>
        </w:trPr>
        <w:tc>
          <w:tcPr>
            <w:tcW w:w="2358" w:type="dxa"/>
            <w:gridSpan w:val="2"/>
            <w:vMerge w:val="restart"/>
            <w:vAlign w:val="bottom"/>
          </w:tcPr>
          <w:p w:rsidR="00437BDE" w:rsidRPr="00DA123D" w:rsidRDefault="00437BDE" w:rsidP="00F8353C">
            <w:pPr>
              <w:tabs>
                <w:tab w:val="left" w:pos="360"/>
                <w:tab w:val="left" w:pos="1440"/>
                <w:tab w:val="left" w:pos="4140"/>
                <w:tab w:val="left" w:pos="7200"/>
              </w:tabs>
              <w:ind w:right="-187"/>
              <w:rPr>
                <w:rFonts w:ascii="Arial" w:hAnsi="Arial" w:cs="Arial"/>
                <w:sz w:val="23"/>
                <w:szCs w:val="23"/>
              </w:rPr>
            </w:pPr>
            <w:r w:rsidRPr="00DA123D">
              <w:rPr>
                <w:rFonts w:ascii="Arial" w:hAnsi="Arial" w:cs="Arial"/>
                <w:sz w:val="23"/>
                <w:szCs w:val="23"/>
              </w:rPr>
              <w:t>Home</w:t>
            </w:r>
            <w:r>
              <w:rPr>
                <w:rFonts w:ascii="Arial" w:hAnsi="Arial" w:cs="Arial"/>
                <w:sz w:val="23"/>
                <w:szCs w:val="23"/>
              </w:rPr>
              <w:t xml:space="preserve">: </w:t>
            </w:r>
            <w:r w:rsidRPr="00DA123D">
              <w:rPr>
                <w:rFonts w:ascii="Arial" w:hAnsi="Arial" w:cs="Arial"/>
                <w:sz w:val="23"/>
                <w:szCs w:val="23"/>
              </w:rPr>
              <w:t>:</w:t>
            </w:r>
          </w:p>
          <w:p w:rsidR="00437BDE" w:rsidRPr="00DA123D" w:rsidRDefault="00437BDE" w:rsidP="00F8353C">
            <w:pPr>
              <w:tabs>
                <w:tab w:val="left" w:pos="360"/>
                <w:tab w:val="left" w:pos="1440"/>
                <w:tab w:val="left" w:pos="4140"/>
                <w:tab w:val="left" w:pos="7200"/>
              </w:tabs>
              <w:spacing w:line="276" w:lineRule="auto"/>
              <w:ind w:right="-187"/>
              <w:jc w:val="right"/>
              <w:rPr>
                <w:rFonts w:ascii="Arial" w:hAnsi="Arial" w:cs="Arial"/>
                <w:sz w:val="23"/>
                <w:szCs w:val="23"/>
              </w:rPr>
            </w:pPr>
            <w:r w:rsidRPr="00DA123D">
              <w:rPr>
                <w:rFonts w:ascii="Arial" w:hAnsi="Arial" w:cs="Arial"/>
                <w:sz w:val="23"/>
                <w:szCs w:val="23"/>
              </w:rPr>
              <w:t xml:space="preserve">             </w:t>
            </w:r>
          </w:p>
          <w:p w:rsidR="00437BDE" w:rsidRPr="00DA123D" w:rsidRDefault="00437BDE" w:rsidP="00F8353C">
            <w:pPr>
              <w:tabs>
                <w:tab w:val="left" w:pos="360"/>
                <w:tab w:val="left" w:pos="1440"/>
                <w:tab w:val="left" w:pos="4140"/>
                <w:tab w:val="left" w:pos="7200"/>
              </w:tabs>
              <w:spacing w:line="276" w:lineRule="auto"/>
              <w:ind w:right="-180"/>
              <w:jc w:val="right"/>
              <w:rPr>
                <w:rFonts w:ascii="Arial" w:hAnsi="Arial" w:cs="Arial"/>
                <w:sz w:val="23"/>
                <w:szCs w:val="23"/>
              </w:rPr>
            </w:pPr>
            <w:r>
              <w:rPr>
                <w:rFonts w:ascii="Arial" w:hAnsi="Arial" w:cs="Arial"/>
                <w:sz w:val="23"/>
                <w:szCs w:val="23"/>
              </w:rPr>
              <w:t>:</w:t>
            </w:r>
          </w:p>
        </w:tc>
        <w:tc>
          <w:tcPr>
            <w:tcW w:w="1710" w:type="dxa"/>
            <w:tcBorders>
              <w:bottom w:val="single" w:sz="4" w:space="0" w:color="auto"/>
            </w:tcBorders>
            <w:vAlign w:val="bottom"/>
          </w:tcPr>
          <w:p w:rsidR="00437BDE" w:rsidRPr="00FF5733" w:rsidRDefault="00437BDE" w:rsidP="00F8353C">
            <w:pPr>
              <w:tabs>
                <w:tab w:val="left" w:pos="360"/>
                <w:tab w:val="left" w:pos="1440"/>
                <w:tab w:val="left" w:pos="4140"/>
                <w:tab w:val="left" w:pos="7200"/>
              </w:tabs>
              <w:ind w:right="-180"/>
              <w:jc w:val="center"/>
              <w:rPr>
                <w:rFonts w:ascii="Arial" w:hAnsi="Arial" w:cs="Arial"/>
                <w:sz w:val="23"/>
                <w:szCs w:val="23"/>
              </w:rPr>
            </w:pPr>
            <w:r w:rsidRPr="00FF5733">
              <w:rPr>
                <w:rFonts w:ascii="Arial" w:hAnsi="Arial" w:cs="Arial"/>
                <w:sz w:val="23"/>
                <w:szCs w:val="23"/>
              </w:rPr>
              <w:fldChar w:fldCharType="begin">
                <w:ffData>
                  <w:name w:val="Text27"/>
                  <w:enabled/>
                  <w:calcOnExit w:val="0"/>
                  <w:textInput/>
                </w:ffData>
              </w:fldChar>
            </w:r>
            <w:r w:rsidRPr="00FF5733">
              <w:rPr>
                <w:rFonts w:ascii="Arial" w:hAnsi="Arial" w:cs="Arial"/>
                <w:sz w:val="23"/>
                <w:szCs w:val="23"/>
              </w:rPr>
              <w:instrText xml:space="preserve"> FORMTEXT </w:instrText>
            </w:r>
            <w:r w:rsidRPr="00FF5733">
              <w:rPr>
                <w:rFonts w:ascii="Arial" w:hAnsi="Arial" w:cs="Arial"/>
                <w:sz w:val="23"/>
                <w:szCs w:val="23"/>
              </w:rPr>
            </w:r>
            <w:r w:rsidRPr="00FF5733">
              <w:rPr>
                <w:rFonts w:ascii="Arial" w:hAnsi="Arial" w:cs="Arial"/>
                <w:sz w:val="23"/>
                <w:szCs w:val="23"/>
              </w:rPr>
              <w:fldChar w:fldCharType="separate"/>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sz w:val="23"/>
                <w:szCs w:val="23"/>
              </w:rPr>
              <w:fldChar w:fldCharType="end"/>
            </w:r>
          </w:p>
        </w:tc>
        <w:tc>
          <w:tcPr>
            <w:tcW w:w="270" w:type="dxa"/>
            <w:vMerge w:val="restart"/>
            <w:vAlign w:val="bottom"/>
          </w:tcPr>
          <w:p w:rsidR="00437BDE" w:rsidRPr="00DA123D" w:rsidRDefault="00437BDE" w:rsidP="00F8353C">
            <w:pPr>
              <w:tabs>
                <w:tab w:val="left" w:pos="360"/>
                <w:tab w:val="left" w:pos="1440"/>
                <w:tab w:val="left" w:pos="4140"/>
                <w:tab w:val="left" w:pos="7200"/>
              </w:tabs>
              <w:ind w:right="-180"/>
              <w:rPr>
                <w:rFonts w:ascii="Arial" w:hAnsi="Arial" w:cs="Arial"/>
                <w:sz w:val="23"/>
                <w:szCs w:val="23"/>
                <w:u w:val="single"/>
              </w:rPr>
            </w:pPr>
          </w:p>
        </w:tc>
        <w:tc>
          <w:tcPr>
            <w:tcW w:w="1800" w:type="dxa"/>
            <w:gridSpan w:val="3"/>
            <w:tcBorders>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Merge w:val="restart"/>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710" w:type="dxa"/>
            <w:tcBorders>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Merge w:val="restart"/>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90" w:type="dxa"/>
            <w:tcBorders>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r>
      <w:tr w:rsidR="00437BDE" w:rsidRPr="00DA123D" w:rsidTr="00F8353C">
        <w:trPr>
          <w:trHeight w:val="271"/>
        </w:trPr>
        <w:tc>
          <w:tcPr>
            <w:tcW w:w="2358" w:type="dxa"/>
            <w:gridSpan w:val="2"/>
            <w:vMerge/>
          </w:tcPr>
          <w:p w:rsidR="00437BDE" w:rsidRPr="00DA123D" w:rsidRDefault="00437BDE" w:rsidP="00F8353C">
            <w:pPr>
              <w:tabs>
                <w:tab w:val="left" w:pos="360"/>
                <w:tab w:val="left" w:pos="1440"/>
                <w:tab w:val="left" w:pos="4140"/>
                <w:tab w:val="left" w:pos="7200"/>
              </w:tabs>
              <w:spacing w:line="276" w:lineRule="auto"/>
              <w:ind w:right="-180"/>
              <w:jc w:val="right"/>
              <w:rPr>
                <w:rFonts w:ascii="Arial" w:hAnsi="Arial" w:cs="Arial"/>
                <w:sz w:val="23"/>
                <w:szCs w:val="23"/>
              </w:rPr>
            </w:pPr>
          </w:p>
        </w:tc>
        <w:tc>
          <w:tcPr>
            <w:tcW w:w="1710" w:type="dxa"/>
            <w:tcBorders>
              <w:top w:val="single" w:sz="4" w:space="0" w:color="auto"/>
              <w:bottom w:val="single" w:sz="4" w:space="0" w:color="auto"/>
            </w:tcBorders>
            <w:vAlign w:val="bottom"/>
          </w:tcPr>
          <w:p w:rsidR="00437BDE" w:rsidRPr="008D15E6" w:rsidRDefault="00437BDE" w:rsidP="00F8353C">
            <w:pPr>
              <w:tabs>
                <w:tab w:val="left" w:pos="360"/>
                <w:tab w:val="left" w:pos="1440"/>
                <w:tab w:val="left" w:pos="4140"/>
                <w:tab w:val="left" w:pos="7200"/>
              </w:tabs>
              <w:spacing w:line="276" w:lineRule="auto"/>
              <w:ind w:right="-180"/>
              <w:rPr>
                <w:rFonts w:ascii="Arial" w:hAnsi="Arial" w:cs="Arial"/>
                <w:sz w:val="20"/>
              </w:rPr>
            </w:pPr>
            <w:r w:rsidRPr="008D15E6">
              <w:rPr>
                <w:rFonts w:ascii="Arial" w:hAnsi="Arial" w:cs="Arial"/>
                <w:sz w:val="20"/>
              </w:rPr>
              <w:fldChar w:fldCharType="begin">
                <w:ffData>
                  <w:name w:val="Text24"/>
                  <w:enabled/>
                  <w:calcOnExit w:val="0"/>
                  <w:textInput/>
                </w:ffData>
              </w:fldChar>
            </w:r>
            <w:r w:rsidRPr="008D15E6">
              <w:rPr>
                <w:rFonts w:ascii="Arial" w:hAnsi="Arial" w:cs="Arial"/>
                <w:sz w:val="20"/>
              </w:rPr>
              <w:instrText xml:space="preserve"> FORMTEXT </w:instrText>
            </w:r>
            <w:r w:rsidRPr="008D15E6">
              <w:rPr>
                <w:rFonts w:ascii="Arial" w:hAnsi="Arial" w:cs="Arial"/>
                <w:sz w:val="20"/>
              </w:rPr>
            </w:r>
            <w:r w:rsidRPr="008D15E6">
              <w:rPr>
                <w:rFonts w:ascii="Arial" w:hAnsi="Arial" w:cs="Arial"/>
                <w:sz w:val="20"/>
              </w:rPr>
              <w:fldChar w:fldCharType="separate"/>
            </w:r>
            <w:r w:rsidRPr="008D15E6">
              <w:rPr>
                <w:rFonts w:ascii="Arial" w:hAnsi="Arial" w:cs="Arial"/>
                <w:noProof/>
                <w:sz w:val="20"/>
              </w:rPr>
              <w:t> </w:t>
            </w:r>
            <w:r w:rsidRPr="008D15E6">
              <w:rPr>
                <w:rFonts w:ascii="Arial" w:hAnsi="Arial" w:cs="Arial"/>
                <w:noProof/>
                <w:sz w:val="20"/>
              </w:rPr>
              <w:t> </w:t>
            </w:r>
            <w:r w:rsidRPr="008D15E6">
              <w:rPr>
                <w:rFonts w:ascii="Arial" w:hAnsi="Arial" w:cs="Arial"/>
                <w:noProof/>
                <w:sz w:val="20"/>
              </w:rPr>
              <w:t> </w:t>
            </w:r>
            <w:r w:rsidRPr="008D15E6">
              <w:rPr>
                <w:rFonts w:ascii="Arial" w:hAnsi="Arial" w:cs="Arial"/>
                <w:noProof/>
                <w:sz w:val="20"/>
              </w:rPr>
              <w:t> </w:t>
            </w:r>
            <w:r w:rsidRPr="008D15E6">
              <w:rPr>
                <w:rFonts w:ascii="Arial" w:hAnsi="Arial" w:cs="Arial"/>
                <w:noProof/>
                <w:sz w:val="20"/>
              </w:rPr>
              <w:t> </w:t>
            </w:r>
            <w:r w:rsidRPr="008D15E6">
              <w:rPr>
                <w:rFonts w:ascii="Arial" w:hAnsi="Arial" w:cs="Arial"/>
                <w:sz w:val="20"/>
              </w:rPr>
              <w:fldChar w:fldCharType="end"/>
            </w:r>
          </w:p>
        </w:tc>
        <w:tc>
          <w:tcPr>
            <w:tcW w:w="270" w:type="dxa"/>
            <w:vMerge/>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800" w:type="dxa"/>
            <w:gridSpan w:val="3"/>
            <w:vMerge w:val="restart"/>
            <w:tcBorders>
              <w:top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p>
        </w:tc>
        <w:tc>
          <w:tcPr>
            <w:tcW w:w="270" w:type="dxa"/>
            <w:vMerge/>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710" w:type="dxa"/>
            <w:vMerge w:val="restart"/>
            <w:tcBorders>
              <w:top w:val="single" w:sz="4" w:space="0" w:color="auto"/>
            </w:tcBorders>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p>
        </w:tc>
        <w:tc>
          <w:tcPr>
            <w:tcW w:w="270" w:type="dxa"/>
            <w:vMerge/>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890" w:type="dxa"/>
            <w:vMerge w:val="restart"/>
            <w:tcBorders>
              <w:top w:val="single" w:sz="4" w:space="0" w:color="auto"/>
            </w:tcBorders>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p>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p>
        </w:tc>
      </w:tr>
      <w:tr w:rsidR="00437BDE" w:rsidRPr="00DA123D" w:rsidTr="00F8353C">
        <w:trPr>
          <w:trHeight w:val="271"/>
        </w:trPr>
        <w:tc>
          <w:tcPr>
            <w:tcW w:w="2358" w:type="dxa"/>
            <w:gridSpan w:val="2"/>
            <w:vMerge/>
          </w:tcPr>
          <w:p w:rsidR="00437BDE" w:rsidRPr="00DA123D" w:rsidRDefault="00437BDE" w:rsidP="00F8353C">
            <w:pPr>
              <w:tabs>
                <w:tab w:val="left" w:pos="360"/>
                <w:tab w:val="left" w:pos="1440"/>
                <w:tab w:val="left" w:pos="4140"/>
                <w:tab w:val="left" w:pos="7200"/>
              </w:tabs>
              <w:spacing w:line="276" w:lineRule="auto"/>
              <w:ind w:right="-180"/>
              <w:jc w:val="right"/>
              <w:rPr>
                <w:rFonts w:ascii="Arial" w:hAnsi="Arial" w:cs="Arial"/>
                <w:sz w:val="23"/>
                <w:szCs w:val="23"/>
              </w:rPr>
            </w:pPr>
          </w:p>
        </w:tc>
        <w:tc>
          <w:tcPr>
            <w:tcW w:w="1710" w:type="dxa"/>
            <w:tcBorders>
              <w:top w:val="single" w:sz="4" w:space="0" w:color="auto"/>
            </w:tcBorders>
            <w:vAlign w:val="bottom"/>
          </w:tcPr>
          <w:p w:rsidR="00437BDE" w:rsidRPr="008D15E6" w:rsidRDefault="00437BDE" w:rsidP="00F8353C">
            <w:pPr>
              <w:tabs>
                <w:tab w:val="left" w:pos="360"/>
                <w:tab w:val="left" w:pos="1440"/>
                <w:tab w:val="left" w:pos="4140"/>
                <w:tab w:val="left" w:pos="7200"/>
              </w:tabs>
              <w:spacing w:line="276" w:lineRule="auto"/>
              <w:ind w:right="-180"/>
              <w:rPr>
                <w:rFonts w:ascii="Arial" w:hAnsi="Arial" w:cs="Arial"/>
                <w:sz w:val="18"/>
                <w:szCs w:val="18"/>
              </w:rPr>
            </w:pPr>
            <w:r w:rsidRPr="008D15E6">
              <w:rPr>
                <w:rFonts w:ascii="Arial" w:hAnsi="Arial" w:cs="Arial"/>
                <w:sz w:val="18"/>
                <w:szCs w:val="18"/>
              </w:rPr>
              <w:t>Debt owed</w:t>
            </w:r>
          </w:p>
        </w:tc>
        <w:tc>
          <w:tcPr>
            <w:tcW w:w="270" w:type="dxa"/>
            <w:vMerge/>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800" w:type="dxa"/>
            <w:gridSpan w:val="3"/>
            <w:vMerge/>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p>
        </w:tc>
        <w:tc>
          <w:tcPr>
            <w:tcW w:w="270" w:type="dxa"/>
            <w:vMerge/>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710" w:type="dxa"/>
            <w:vMerge/>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p>
        </w:tc>
        <w:tc>
          <w:tcPr>
            <w:tcW w:w="270" w:type="dxa"/>
            <w:vMerge/>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890" w:type="dxa"/>
            <w:vMerge/>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p>
        </w:tc>
      </w:tr>
      <w:tr w:rsidR="00437BDE" w:rsidRPr="00DA123D" w:rsidTr="00F8353C">
        <w:trPr>
          <w:trHeight w:val="403"/>
        </w:trPr>
        <w:tc>
          <w:tcPr>
            <w:tcW w:w="2358" w:type="dxa"/>
            <w:gridSpan w:val="2"/>
            <w:vMerge w:val="restart"/>
          </w:tcPr>
          <w:p w:rsidR="00437BDE" w:rsidRPr="00DA123D" w:rsidRDefault="00437BDE" w:rsidP="00F8353C">
            <w:pPr>
              <w:tabs>
                <w:tab w:val="left" w:pos="360"/>
                <w:tab w:val="left" w:pos="1440"/>
                <w:tab w:val="left" w:pos="4140"/>
                <w:tab w:val="left" w:pos="7200"/>
              </w:tabs>
              <w:spacing w:line="276" w:lineRule="auto"/>
              <w:ind w:right="-180"/>
              <w:rPr>
                <w:rFonts w:ascii="Arial" w:hAnsi="Arial" w:cs="Arial"/>
                <w:sz w:val="23"/>
                <w:szCs w:val="23"/>
              </w:rPr>
            </w:pPr>
            <w:r>
              <w:rPr>
                <w:rFonts w:ascii="Arial" w:hAnsi="Arial" w:cs="Arial"/>
                <w:sz w:val="23"/>
                <w:szCs w:val="23"/>
              </w:rPr>
              <w:t>Other:</w:t>
            </w:r>
          </w:p>
        </w:tc>
        <w:tc>
          <w:tcPr>
            <w:tcW w:w="1710" w:type="dxa"/>
            <w:tcBorders>
              <w:bottom w:val="single" w:sz="4" w:space="0" w:color="auto"/>
            </w:tcBorders>
            <w:vAlign w:val="bottom"/>
          </w:tcPr>
          <w:p w:rsidR="00437BDE" w:rsidRPr="00FF5733" w:rsidRDefault="00437BDE" w:rsidP="00F8353C">
            <w:pPr>
              <w:tabs>
                <w:tab w:val="left" w:pos="360"/>
                <w:tab w:val="left" w:pos="1440"/>
                <w:tab w:val="left" w:pos="4140"/>
                <w:tab w:val="left" w:pos="7200"/>
              </w:tabs>
              <w:ind w:right="-180"/>
              <w:jc w:val="center"/>
              <w:rPr>
                <w:rFonts w:ascii="Arial" w:hAnsi="Arial" w:cs="Arial"/>
                <w:sz w:val="23"/>
                <w:szCs w:val="23"/>
              </w:rPr>
            </w:pPr>
            <w:r w:rsidRPr="00FF5733">
              <w:rPr>
                <w:rFonts w:ascii="Arial" w:hAnsi="Arial" w:cs="Arial"/>
                <w:sz w:val="23"/>
                <w:szCs w:val="23"/>
              </w:rPr>
              <w:fldChar w:fldCharType="begin">
                <w:ffData>
                  <w:name w:val="Text27"/>
                  <w:enabled/>
                  <w:calcOnExit w:val="0"/>
                  <w:textInput/>
                </w:ffData>
              </w:fldChar>
            </w:r>
            <w:r w:rsidRPr="00FF5733">
              <w:rPr>
                <w:rFonts w:ascii="Arial" w:hAnsi="Arial" w:cs="Arial"/>
                <w:sz w:val="23"/>
                <w:szCs w:val="23"/>
              </w:rPr>
              <w:instrText xml:space="preserve"> FORMTEXT </w:instrText>
            </w:r>
            <w:r w:rsidRPr="00FF5733">
              <w:rPr>
                <w:rFonts w:ascii="Arial" w:hAnsi="Arial" w:cs="Arial"/>
                <w:sz w:val="23"/>
                <w:szCs w:val="23"/>
              </w:rPr>
            </w:r>
            <w:r w:rsidRPr="00FF5733">
              <w:rPr>
                <w:rFonts w:ascii="Arial" w:hAnsi="Arial" w:cs="Arial"/>
                <w:sz w:val="23"/>
                <w:szCs w:val="23"/>
              </w:rPr>
              <w:fldChar w:fldCharType="separate"/>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sz w:val="23"/>
                <w:szCs w:val="23"/>
              </w:rPr>
              <w:fldChar w:fldCharType="end"/>
            </w:r>
          </w:p>
        </w:tc>
        <w:tc>
          <w:tcPr>
            <w:tcW w:w="270" w:type="dxa"/>
            <w:vMerge w:val="restart"/>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800" w:type="dxa"/>
            <w:gridSpan w:val="3"/>
            <w:tcBorders>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95"/>
                  <w:enabled/>
                  <w:calcOnExit w:val="0"/>
                  <w:textInput/>
                </w:ffData>
              </w:fldChar>
            </w:r>
            <w:bookmarkStart w:id="41" w:name="Text95"/>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bookmarkEnd w:id="41"/>
          </w:p>
        </w:tc>
        <w:tc>
          <w:tcPr>
            <w:tcW w:w="270" w:type="dxa"/>
            <w:vMerge w:val="restart"/>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710" w:type="dxa"/>
            <w:tcBorders>
              <w:bottom w:val="single" w:sz="4" w:space="0" w:color="auto"/>
            </w:tcBorders>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Merge w:val="restart"/>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890" w:type="dxa"/>
            <w:tcBorders>
              <w:bottom w:val="single" w:sz="4" w:space="0" w:color="auto"/>
            </w:tcBorders>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r>
              <w:rPr>
                <w:rFonts w:ascii="Arial" w:hAnsi="Arial" w:cs="Arial"/>
                <w:sz w:val="23"/>
                <w:szCs w:val="23"/>
              </w:rPr>
              <w:fldChar w:fldCharType="begin">
                <w:ffData>
                  <w:name w:val="Text98"/>
                  <w:enabled/>
                  <w:calcOnExit w:val="0"/>
                  <w:textInput/>
                </w:ffData>
              </w:fldChar>
            </w:r>
            <w:bookmarkStart w:id="42" w:name="Text98"/>
            <w:r>
              <w:rPr>
                <w:rFonts w:ascii="Arial" w:hAnsi="Arial" w:cs="Arial"/>
                <w:sz w:val="23"/>
                <w:szCs w:val="23"/>
              </w:rPr>
              <w:instrText xml:space="preserve"> FORMTEXT </w:instrText>
            </w:r>
            <w:r>
              <w:rPr>
                <w:rFonts w:ascii="Arial" w:hAnsi="Arial" w:cs="Arial"/>
                <w:sz w:val="23"/>
                <w:szCs w:val="23"/>
              </w:rPr>
            </w:r>
            <w:r>
              <w:rPr>
                <w:rFonts w:ascii="Arial" w:hAnsi="Arial" w:cs="Arial"/>
                <w:sz w:val="23"/>
                <w:szCs w:val="23"/>
              </w:rPr>
              <w:fldChar w:fldCharType="separate"/>
            </w:r>
            <w:r>
              <w:rPr>
                <w:rFonts w:ascii="Arial" w:hAnsi="Arial" w:cs="Arial"/>
                <w:noProof/>
                <w:sz w:val="23"/>
                <w:szCs w:val="23"/>
              </w:rPr>
              <w:t> </w:t>
            </w:r>
            <w:r>
              <w:rPr>
                <w:rFonts w:ascii="Arial" w:hAnsi="Arial" w:cs="Arial"/>
                <w:noProof/>
                <w:sz w:val="23"/>
                <w:szCs w:val="23"/>
              </w:rPr>
              <w:t> </w:t>
            </w:r>
            <w:r>
              <w:rPr>
                <w:rFonts w:ascii="Arial" w:hAnsi="Arial" w:cs="Arial"/>
                <w:noProof/>
                <w:sz w:val="23"/>
                <w:szCs w:val="23"/>
              </w:rPr>
              <w:t> </w:t>
            </w:r>
            <w:r>
              <w:rPr>
                <w:rFonts w:ascii="Arial" w:hAnsi="Arial" w:cs="Arial"/>
                <w:noProof/>
                <w:sz w:val="23"/>
                <w:szCs w:val="23"/>
              </w:rPr>
              <w:t> </w:t>
            </w:r>
            <w:r>
              <w:rPr>
                <w:rFonts w:ascii="Arial" w:hAnsi="Arial" w:cs="Arial"/>
                <w:noProof/>
                <w:sz w:val="23"/>
                <w:szCs w:val="23"/>
              </w:rPr>
              <w:t> </w:t>
            </w:r>
            <w:r>
              <w:rPr>
                <w:rFonts w:ascii="Arial" w:hAnsi="Arial" w:cs="Arial"/>
                <w:sz w:val="23"/>
                <w:szCs w:val="23"/>
              </w:rPr>
              <w:fldChar w:fldCharType="end"/>
            </w:r>
            <w:bookmarkEnd w:id="42"/>
          </w:p>
        </w:tc>
      </w:tr>
      <w:tr w:rsidR="00437BDE" w:rsidRPr="00DA123D" w:rsidTr="00F8353C">
        <w:trPr>
          <w:trHeight w:val="179"/>
        </w:trPr>
        <w:tc>
          <w:tcPr>
            <w:tcW w:w="2358" w:type="dxa"/>
            <w:gridSpan w:val="2"/>
            <w:vMerge/>
          </w:tcPr>
          <w:p w:rsidR="00437BDE" w:rsidRPr="00DA123D" w:rsidRDefault="00437BDE" w:rsidP="00F8353C">
            <w:pPr>
              <w:tabs>
                <w:tab w:val="left" w:pos="360"/>
                <w:tab w:val="left" w:pos="1440"/>
                <w:tab w:val="left" w:pos="4140"/>
                <w:tab w:val="left" w:pos="7200"/>
              </w:tabs>
              <w:spacing w:line="276" w:lineRule="auto"/>
              <w:ind w:right="-180"/>
              <w:rPr>
                <w:rFonts w:ascii="Arial" w:hAnsi="Arial" w:cs="Arial"/>
                <w:sz w:val="23"/>
                <w:szCs w:val="23"/>
              </w:rPr>
            </w:pPr>
          </w:p>
        </w:tc>
        <w:tc>
          <w:tcPr>
            <w:tcW w:w="1710" w:type="dxa"/>
            <w:tcBorders>
              <w:top w:val="single" w:sz="4" w:space="0" w:color="auto"/>
              <w:bottom w:val="single" w:sz="4" w:space="0" w:color="auto"/>
            </w:tcBorders>
            <w:vAlign w:val="bottom"/>
          </w:tcPr>
          <w:p w:rsidR="00437BDE" w:rsidRPr="008D15E6" w:rsidRDefault="00437BDE" w:rsidP="00F8353C">
            <w:pPr>
              <w:tabs>
                <w:tab w:val="left" w:pos="360"/>
                <w:tab w:val="left" w:pos="1440"/>
                <w:tab w:val="left" w:pos="4140"/>
                <w:tab w:val="left" w:pos="7200"/>
              </w:tabs>
              <w:ind w:right="-180"/>
              <w:rPr>
                <w:rFonts w:ascii="Arial" w:hAnsi="Arial" w:cs="Arial"/>
                <w:sz w:val="20"/>
              </w:rPr>
            </w:pPr>
            <w:r w:rsidRPr="008D15E6">
              <w:rPr>
                <w:rFonts w:ascii="Arial" w:hAnsi="Arial" w:cs="Arial"/>
                <w:sz w:val="20"/>
              </w:rPr>
              <w:fldChar w:fldCharType="begin">
                <w:ffData>
                  <w:name w:val="Text24"/>
                  <w:enabled/>
                  <w:calcOnExit w:val="0"/>
                  <w:textInput/>
                </w:ffData>
              </w:fldChar>
            </w:r>
            <w:r w:rsidRPr="008D15E6">
              <w:rPr>
                <w:rFonts w:ascii="Arial" w:hAnsi="Arial" w:cs="Arial"/>
                <w:sz w:val="20"/>
              </w:rPr>
              <w:instrText xml:space="preserve"> FORMTEXT </w:instrText>
            </w:r>
            <w:r w:rsidRPr="008D15E6">
              <w:rPr>
                <w:rFonts w:ascii="Arial" w:hAnsi="Arial" w:cs="Arial"/>
                <w:sz w:val="20"/>
              </w:rPr>
            </w:r>
            <w:r w:rsidRPr="008D15E6">
              <w:rPr>
                <w:rFonts w:ascii="Arial" w:hAnsi="Arial" w:cs="Arial"/>
                <w:sz w:val="20"/>
              </w:rPr>
              <w:fldChar w:fldCharType="separate"/>
            </w:r>
            <w:r w:rsidRPr="008D15E6">
              <w:rPr>
                <w:rFonts w:ascii="Arial" w:hAnsi="Arial" w:cs="Arial"/>
                <w:noProof/>
                <w:sz w:val="20"/>
              </w:rPr>
              <w:t> </w:t>
            </w:r>
            <w:r w:rsidRPr="008D15E6">
              <w:rPr>
                <w:rFonts w:ascii="Arial" w:hAnsi="Arial" w:cs="Arial"/>
                <w:noProof/>
                <w:sz w:val="20"/>
              </w:rPr>
              <w:t> </w:t>
            </w:r>
            <w:r w:rsidRPr="008D15E6">
              <w:rPr>
                <w:rFonts w:ascii="Arial" w:hAnsi="Arial" w:cs="Arial"/>
                <w:noProof/>
                <w:sz w:val="20"/>
              </w:rPr>
              <w:t> </w:t>
            </w:r>
            <w:r w:rsidRPr="008D15E6">
              <w:rPr>
                <w:rFonts w:ascii="Arial" w:hAnsi="Arial" w:cs="Arial"/>
                <w:noProof/>
                <w:sz w:val="20"/>
              </w:rPr>
              <w:t> </w:t>
            </w:r>
            <w:r w:rsidRPr="008D15E6">
              <w:rPr>
                <w:rFonts w:ascii="Arial" w:hAnsi="Arial" w:cs="Arial"/>
                <w:noProof/>
                <w:sz w:val="20"/>
              </w:rPr>
              <w:t> </w:t>
            </w:r>
            <w:r w:rsidRPr="008D15E6">
              <w:rPr>
                <w:rFonts w:ascii="Arial" w:hAnsi="Arial" w:cs="Arial"/>
                <w:sz w:val="20"/>
              </w:rPr>
              <w:fldChar w:fldCharType="end"/>
            </w:r>
          </w:p>
        </w:tc>
        <w:tc>
          <w:tcPr>
            <w:tcW w:w="270" w:type="dxa"/>
            <w:vMerge/>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800" w:type="dxa"/>
            <w:gridSpan w:val="3"/>
            <w:vMerge w:val="restart"/>
            <w:tcBorders>
              <w:top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p>
        </w:tc>
        <w:tc>
          <w:tcPr>
            <w:tcW w:w="270" w:type="dxa"/>
            <w:vMerge/>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710" w:type="dxa"/>
            <w:vMerge w:val="restart"/>
            <w:tcBorders>
              <w:top w:val="single" w:sz="4" w:space="0" w:color="auto"/>
            </w:tcBorders>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p>
        </w:tc>
        <w:tc>
          <w:tcPr>
            <w:tcW w:w="270" w:type="dxa"/>
            <w:vMerge/>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890" w:type="dxa"/>
            <w:vMerge w:val="restart"/>
            <w:tcBorders>
              <w:top w:val="single" w:sz="4" w:space="0" w:color="auto"/>
            </w:tcBorders>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p>
        </w:tc>
      </w:tr>
      <w:tr w:rsidR="00437BDE" w:rsidRPr="00DA123D" w:rsidTr="00F8353C">
        <w:trPr>
          <w:trHeight w:val="178"/>
        </w:trPr>
        <w:tc>
          <w:tcPr>
            <w:tcW w:w="2358" w:type="dxa"/>
            <w:gridSpan w:val="2"/>
            <w:vMerge/>
          </w:tcPr>
          <w:p w:rsidR="00437BDE" w:rsidRPr="00DA123D" w:rsidRDefault="00437BDE" w:rsidP="00F8353C">
            <w:pPr>
              <w:tabs>
                <w:tab w:val="left" w:pos="360"/>
                <w:tab w:val="left" w:pos="1440"/>
                <w:tab w:val="left" w:pos="4140"/>
                <w:tab w:val="left" w:pos="7200"/>
              </w:tabs>
              <w:spacing w:line="276" w:lineRule="auto"/>
              <w:ind w:right="-180"/>
              <w:rPr>
                <w:rFonts w:ascii="Arial" w:hAnsi="Arial" w:cs="Arial"/>
                <w:sz w:val="23"/>
                <w:szCs w:val="23"/>
              </w:rPr>
            </w:pPr>
          </w:p>
        </w:tc>
        <w:tc>
          <w:tcPr>
            <w:tcW w:w="1710" w:type="dxa"/>
            <w:tcBorders>
              <w:top w:val="single" w:sz="4" w:space="0" w:color="auto"/>
            </w:tcBorders>
            <w:vAlign w:val="bottom"/>
          </w:tcPr>
          <w:p w:rsidR="00437BDE" w:rsidRPr="008D15E6" w:rsidRDefault="00437BDE" w:rsidP="00F8353C">
            <w:pPr>
              <w:tabs>
                <w:tab w:val="left" w:pos="360"/>
                <w:tab w:val="left" w:pos="1440"/>
                <w:tab w:val="left" w:pos="4140"/>
                <w:tab w:val="left" w:pos="7200"/>
              </w:tabs>
              <w:ind w:right="-180"/>
              <w:rPr>
                <w:rFonts w:ascii="Arial" w:hAnsi="Arial" w:cs="Arial"/>
                <w:sz w:val="18"/>
                <w:szCs w:val="18"/>
              </w:rPr>
            </w:pPr>
            <w:r w:rsidRPr="008D15E6">
              <w:rPr>
                <w:rFonts w:ascii="Arial" w:hAnsi="Arial" w:cs="Arial"/>
                <w:sz w:val="18"/>
                <w:szCs w:val="18"/>
              </w:rPr>
              <w:t>Debt owed</w:t>
            </w:r>
          </w:p>
        </w:tc>
        <w:tc>
          <w:tcPr>
            <w:tcW w:w="270" w:type="dxa"/>
            <w:vMerge/>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800" w:type="dxa"/>
            <w:gridSpan w:val="3"/>
            <w:vMerge/>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p>
        </w:tc>
        <w:tc>
          <w:tcPr>
            <w:tcW w:w="270" w:type="dxa"/>
            <w:vMerge/>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710" w:type="dxa"/>
            <w:vMerge/>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p>
        </w:tc>
        <w:tc>
          <w:tcPr>
            <w:tcW w:w="270" w:type="dxa"/>
            <w:vMerge/>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890" w:type="dxa"/>
            <w:vMerge/>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p>
        </w:tc>
      </w:tr>
      <w:tr w:rsidR="00437BDE" w:rsidRPr="00DA123D" w:rsidTr="00F8353C">
        <w:tc>
          <w:tcPr>
            <w:tcW w:w="2358" w:type="dxa"/>
            <w:gridSpan w:val="2"/>
          </w:tcPr>
          <w:p w:rsidR="00437BDE" w:rsidRPr="00DA123D" w:rsidRDefault="00437BDE" w:rsidP="00F8353C">
            <w:pPr>
              <w:tabs>
                <w:tab w:val="left" w:pos="360"/>
                <w:tab w:val="left" w:pos="1440"/>
                <w:tab w:val="left" w:pos="4140"/>
                <w:tab w:val="left" w:pos="7200"/>
              </w:tabs>
              <w:ind w:right="-180"/>
              <w:rPr>
                <w:rFonts w:ascii="Arial" w:hAnsi="Arial" w:cs="Arial"/>
                <w:sz w:val="23"/>
                <w:szCs w:val="23"/>
              </w:rPr>
            </w:pPr>
            <w:r w:rsidRPr="00C55763">
              <w:rPr>
                <w:rFonts w:ascii="Arial" w:hAnsi="Arial" w:cs="Arial"/>
                <w:sz w:val="23"/>
                <w:szCs w:val="23"/>
              </w:rPr>
              <w:t>Automobiles/Vehicl</w:t>
            </w:r>
            <w:r w:rsidRPr="001511C5">
              <w:rPr>
                <w:rFonts w:ascii="Arial" w:hAnsi="Arial" w:cs="Arial"/>
                <w:sz w:val="23"/>
                <w:szCs w:val="23"/>
              </w:rPr>
              <w:t>es</w:t>
            </w:r>
            <w:r w:rsidRPr="00DA123D">
              <w:rPr>
                <w:rFonts w:ascii="Arial" w:hAnsi="Arial" w:cs="Arial"/>
                <w:sz w:val="23"/>
                <w:szCs w:val="23"/>
              </w:rPr>
              <w:t>:</w:t>
            </w:r>
          </w:p>
        </w:tc>
        <w:tc>
          <w:tcPr>
            <w:tcW w:w="1710" w:type="dxa"/>
            <w:vAlign w:val="bottom"/>
          </w:tcPr>
          <w:p w:rsidR="00437BDE" w:rsidRPr="00FF5733" w:rsidRDefault="00437BDE" w:rsidP="00F8353C">
            <w:pPr>
              <w:tabs>
                <w:tab w:val="left" w:pos="360"/>
                <w:tab w:val="left" w:pos="1440"/>
                <w:tab w:val="left" w:pos="4140"/>
                <w:tab w:val="left" w:pos="7200"/>
              </w:tabs>
              <w:ind w:right="-180"/>
              <w:jc w:val="center"/>
              <w:rPr>
                <w:rFonts w:ascii="Arial" w:hAnsi="Arial" w:cs="Arial"/>
                <w:sz w:val="23"/>
                <w:szCs w:val="23"/>
              </w:rPr>
            </w:pP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00" w:type="dxa"/>
            <w:gridSpan w:val="3"/>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710" w:type="dxa"/>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90" w:type="dxa"/>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p>
        </w:tc>
      </w:tr>
      <w:tr w:rsidR="00437BDE" w:rsidRPr="00DA123D" w:rsidTr="00F8353C">
        <w:trPr>
          <w:trHeight w:val="403"/>
        </w:trPr>
        <w:tc>
          <w:tcPr>
            <w:tcW w:w="2358" w:type="dxa"/>
            <w:gridSpan w:val="2"/>
            <w:vMerge w:val="restart"/>
          </w:tcPr>
          <w:p w:rsidR="00437BDE" w:rsidRPr="00DA123D" w:rsidRDefault="00437BDE" w:rsidP="00F8353C">
            <w:pPr>
              <w:tabs>
                <w:tab w:val="left" w:pos="360"/>
                <w:tab w:val="left" w:pos="1440"/>
                <w:tab w:val="left" w:pos="4140"/>
                <w:tab w:val="left" w:pos="7200"/>
              </w:tabs>
              <w:spacing w:line="276" w:lineRule="auto"/>
              <w:ind w:right="-180"/>
              <w:rPr>
                <w:rFonts w:ascii="Arial" w:hAnsi="Arial" w:cs="Arial"/>
                <w:sz w:val="23"/>
                <w:szCs w:val="23"/>
              </w:rPr>
            </w:pPr>
            <w:r w:rsidRPr="00DA123D">
              <w:rPr>
                <w:rFonts w:ascii="Arial" w:hAnsi="Arial" w:cs="Arial"/>
                <w:sz w:val="23"/>
                <w:szCs w:val="23"/>
              </w:rPr>
              <w:t xml:space="preserve">            Vehicle 1:</w:t>
            </w:r>
          </w:p>
          <w:p w:rsidR="00437BDE" w:rsidRPr="00DA123D" w:rsidRDefault="00437BDE" w:rsidP="00F8353C">
            <w:pPr>
              <w:tabs>
                <w:tab w:val="left" w:pos="360"/>
                <w:tab w:val="left" w:pos="1440"/>
                <w:tab w:val="left" w:pos="4140"/>
                <w:tab w:val="left" w:pos="7200"/>
              </w:tabs>
              <w:spacing w:line="276" w:lineRule="auto"/>
              <w:ind w:right="-180"/>
              <w:rPr>
                <w:rFonts w:ascii="Arial" w:hAnsi="Arial" w:cs="Arial"/>
                <w:sz w:val="23"/>
                <w:szCs w:val="23"/>
              </w:rPr>
            </w:pPr>
            <w:r>
              <w:rPr>
                <w:rFonts w:ascii="Arial" w:hAnsi="Arial" w:cs="Arial"/>
                <w:sz w:val="23"/>
                <w:szCs w:val="23"/>
              </w:rPr>
              <w:t xml:space="preserve">            </w:t>
            </w:r>
          </w:p>
        </w:tc>
        <w:tc>
          <w:tcPr>
            <w:tcW w:w="1710" w:type="dxa"/>
            <w:tcBorders>
              <w:bottom w:val="single" w:sz="4" w:space="0" w:color="auto"/>
            </w:tcBorders>
            <w:vAlign w:val="bottom"/>
          </w:tcPr>
          <w:p w:rsidR="00437BDE" w:rsidRPr="00FF5733" w:rsidRDefault="00437BDE" w:rsidP="00F8353C">
            <w:pPr>
              <w:tabs>
                <w:tab w:val="left" w:pos="360"/>
                <w:tab w:val="left" w:pos="1440"/>
                <w:tab w:val="left" w:pos="4140"/>
                <w:tab w:val="left" w:pos="7200"/>
              </w:tabs>
              <w:ind w:right="-180"/>
              <w:jc w:val="center"/>
              <w:rPr>
                <w:rFonts w:ascii="Arial" w:hAnsi="Arial" w:cs="Arial"/>
                <w:sz w:val="23"/>
                <w:szCs w:val="23"/>
              </w:rPr>
            </w:pPr>
            <w:r w:rsidRPr="00FF5733">
              <w:rPr>
                <w:rFonts w:ascii="Arial" w:hAnsi="Arial" w:cs="Arial"/>
                <w:sz w:val="23"/>
                <w:szCs w:val="23"/>
              </w:rPr>
              <w:fldChar w:fldCharType="begin">
                <w:ffData>
                  <w:name w:val="Text27"/>
                  <w:enabled/>
                  <w:calcOnExit w:val="0"/>
                  <w:textInput/>
                </w:ffData>
              </w:fldChar>
            </w:r>
            <w:bookmarkStart w:id="43" w:name="Text27"/>
            <w:r w:rsidRPr="00FF5733">
              <w:rPr>
                <w:rFonts w:ascii="Arial" w:hAnsi="Arial" w:cs="Arial"/>
                <w:sz w:val="23"/>
                <w:szCs w:val="23"/>
              </w:rPr>
              <w:instrText xml:space="preserve"> FORMTEXT </w:instrText>
            </w:r>
            <w:r w:rsidRPr="00FF5733">
              <w:rPr>
                <w:rFonts w:ascii="Arial" w:hAnsi="Arial" w:cs="Arial"/>
                <w:sz w:val="23"/>
                <w:szCs w:val="23"/>
              </w:rPr>
            </w:r>
            <w:r w:rsidRPr="00FF5733">
              <w:rPr>
                <w:rFonts w:ascii="Arial" w:hAnsi="Arial" w:cs="Arial"/>
                <w:sz w:val="23"/>
                <w:szCs w:val="23"/>
              </w:rPr>
              <w:fldChar w:fldCharType="separate"/>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sz w:val="23"/>
                <w:szCs w:val="23"/>
              </w:rPr>
              <w:fldChar w:fldCharType="end"/>
            </w:r>
            <w:bookmarkEnd w:id="43"/>
          </w:p>
        </w:tc>
        <w:tc>
          <w:tcPr>
            <w:tcW w:w="270" w:type="dxa"/>
            <w:vMerge w:val="restart"/>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800" w:type="dxa"/>
            <w:gridSpan w:val="3"/>
            <w:tcBorders>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Merge w:val="restart"/>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710" w:type="dxa"/>
            <w:tcBorders>
              <w:bottom w:val="single" w:sz="4" w:space="0" w:color="auto"/>
            </w:tcBorders>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Merge w:val="restart"/>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890" w:type="dxa"/>
            <w:tcBorders>
              <w:bottom w:val="single" w:sz="4" w:space="0" w:color="auto"/>
            </w:tcBorders>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r>
      <w:tr w:rsidR="00437BDE" w:rsidRPr="00DA123D" w:rsidTr="00F8353C">
        <w:trPr>
          <w:trHeight w:val="225"/>
        </w:trPr>
        <w:tc>
          <w:tcPr>
            <w:tcW w:w="2358" w:type="dxa"/>
            <w:gridSpan w:val="2"/>
            <w:vMerge/>
          </w:tcPr>
          <w:p w:rsidR="00437BDE" w:rsidRPr="00DA123D" w:rsidRDefault="00437BDE" w:rsidP="00F8353C">
            <w:pPr>
              <w:tabs>
                <w:tab w:val="left" w:pos="360"/>
                <w:tab w:val="left" w:pos="1440"/>
                <w:tab w:val="left" w:pos="4140"/>
                <w:tab w:val="left" w:pos="7200"/>
              </w:tabs>
              <w:spacing w:line="276" w:lineRule="auto"/>
              <w:ind w:right="-180"/>
              <w:rPr>
                <w:rFonts w:ascii="Arial" w:hAnsi="Arial" w:cs="Arial"/>
                <w:sz w:val="23"/>
                <w:szCs w:val="23"/>
              </w:rPr>
            </w:pPr>
          </w:p>
        </w:tc>
        <w:tc>
          <w:tcPr>
            <w:tcW w:w="1710" w:type="dxa"/>
            <w:tcBorders>
              <w:top w:val="single" w:sz="4" w:space="0" w:color="auto"/>
              <w:bottom w:val="single" w:sz="4" w:space="0" w:color="auto"/>
            </w:tcBorders>
            <w:vAlign w:val="bottom"/>
          </w:tcPr>
          <w:p w:rsidR="00437BDE" w:rsidRPr="008D15E6" w:rsidRDefault="00437BDE" w:rsidP="00F8353C">
            <w:pPr>
              <w:tabs>
                <w:tab w:val="left" w:pos="360"/>
                <w:tab w:val="left" w:pos="1440"/>
                <w:tab w:val="left" w:pos="4140"/>
                <w:tab w:val="left" w:pos="7200"/>
              </w:tabs>
              <w:ind w:right="-180"/>
              <w:rPr>
                <w:rFonts w:ascii="Arial" w:hAnsi="Arial" w:cs="Arial"/>
                <w:sz w:val="20"/>
              </w:rPr>
            </w:pPr>
            <w:r w:rsidRPr="008D15E6">
              <w:rPr>
                <w:rFonts w:ascii="Arial" w:hAnsi="Arial" w:cs="Arial"/>
                <w:sz w:val="20"/>
              </w:rPr>
              <w:fldChar w:fldCharType="begin">
                <w:ffData>
                  <w:name w:val="Text24"/>
                  <w:enabled/>
                  <w:calcOnExit w:val="0"/>
                  <w:textInput/>
                </w:ffData>
              </w:fldChar>
            </w:r>
            <w:r w:rsidRPr="008D15E6">
              <w:rPr>
                <w:rFonts w:ascii="Arial" w:hAnsi="Arial" w:cs="Arial"/>
                <w:sz w:val="20"/>
              </w:rPr>
              <w:instrText xml:space="preserve"> FORMTEXT </w:instrText>
            </w:r>
            <w:r w:rsidRPr="008D15E6">
              <w:rPr>
                <w:rFonts w:ascii="Arial" w:hAnsi="Arial" w:cs="Arial"/>
                <w:sz w:val="20"/>
              </w:rPr>
            </w:r>
            <w:r w:rsidRPr="008D15E6">
              <w:rPr>
                <w:rFonts w:ascii="Arial" w:hAnsi="Arial" w:cs="Arial"/>
                <w:sz w:val="20"/>
              </w:rPr>
              <w:fldChar w:fldCharType="separate"/>
            </w:r>
            <w:r w:rsidRPr="008D15E6">
              <w:rPr>
                <w:rFonts w:ascii="Arial" w:hAnsi="Arial" w:cs="Arial"/>
                <w:noProof/>
                <w:sz w:val="20"/>
              </w:rPr>
              <w:t> </w:t>
            </w:r>
            <w:r w:rsidRPr="008D15E6">
              <w:rPr>
                <w:rFonts w:ascii="Arial" w:hAnsi="Arial" w:cs="Arial"/>
                <w:noProof/>
                <w:sz w:val="20"/>
              </w:rPr>
              <w:t> </w:t>
            </w:r>
            <w:r w:rsidRPr="008D15E6">
              <w:rPr>
                <w:rFonts w:ascii="Arial" w:hAnsi="Arial" w:cs="Arial"/>
                <w:noProof/>
                <w:sz w:val="20"/>
              </w:rPr>
              <w:t> </w:t>
            </w:r>
            <w:r w:rsidRPr="008D15E6">
              <w:rPr>
                <w:rFonts w:ascii="Arial" w:hAnsi="Arial" w:cs="Arial"/>
                <w:noProof/>
                <w:sz w:val="20"/>
              </w:rPr>
              <w:t> </w:t>
            </w:r>
            <w:r w:rsidRPr="008D15E6">
              <w:rPr>
                <w:rFonts w:ascii="Arial" w:hAnsi="Arial" w:cs="Arial"/>
                <w:noProof/>
                <w:sz w:val="20"/>
              </w:rPr>
              <w:t> </w:t>
            </w:r>
            <w:r w:rsidRPr="008D15E6">
              <w:rPr>
                <w:rFonts w:ascii="Arial" w:hAnsi="Arial" w:cs="Arial"/>
                <w:sz w:val="20"/>
              </w:rPr>
              <w:fldChar w:fldCharType="end"/>
            </w:r>
          </w:p>
        </w:tc>
        <w:tc>
          <w:tcPr>
            <w:tcW w:w="270" w:type="dxa"/>
            <w:vMerge/>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800" w:type="dxa"/>
            <w:gridSpan w:val="3"/>
            <w:vMerge w:val="restart"/>
            <w:tcBorders>
              <w:top w:val="single" w:sz="4" w:space="0" w:color="auto"/>
            </w:tcBorders>
            <w:vAlign w:val="bottom"/>
          </w:tcPr>
          <w:p w:rsidR="00437BDE" w:rsidRPr="00C96A93" w:rsidRDefault="00437BDE" w:rsidP="00F8353C">
            <w:pPr>
              <w:tabs>
                <w:tab w:val="left" w:pos="360"/>
                <w:tab w:val="left" w:pos="1440"/>
                <w:tab w:val="left" w:pos="4140"/>
                <w:tab w:val="left" w:pos="7200"/>
              </w:tabs>
              <w:spacing w:before="240"/>
              <w:ind w:right="-180"/>
              <w:jc w:val="center"/>
              <w:rPr>
                <w:rFonts w:ascii="Arial" w:hAnsi="Arial" w:cs="Arial"/>
                <w:sz w:val="23"/>
                <w:szCs w:val="23"/>
              </w:rPr>
            </w:pPr>
          </w:p>
        </w:tc>
        <w:tc>
          <w:tcPr>
            <w:tcW w:w="270" w:type="dxa"/>
            <w:vMerge/>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710" w:type="dxa"/>
            <w:vMerge w:val="restart"/>
            <w:tcBorders>
              <w:top w:val="single" w:sz="4" w:space="0" w:color="auto"/>
            </w:tcBorders>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p>
        </w:tc>
        <w:tc>
          <w:tcPr>
            <w:tcW w:w="270" w:type="dxa"/>
            <w:vMerge/>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890" w:type="dxa"/>
            <w:vMerge w:val="restart"/>
            <w:tcBorders>
              <w:top w:val="single" w:sz="4" w:space="0" w:color="auto"/>
            </w:tcBorders>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p>
        </w:tc>
      </w:tr>
      <w:tr w:rsidR="00437BDE" w:rsidRPr="00DA123D" w:rsidTr="00F8353C">
        <w:trPr>
          <w:trHeight w:val="224"/>
        </w:trPr>
        <w:tc>
          <w:tcPr>
            <w:tcW w:w="2358" w:type="dxa"/>
            <w:gridSpan w:val="2"/>
            <w:vMerge/>
          </w:tcPr>
          <w:p w:rsidR="00437BDE" w:rsidRPr="00DA123D" w:rsidRDefault="00437BDE" w:rsidP="00F8353C">
            <w:pPr>
              <w:tabs>
                <w:tab w:val="left" w:pos="360"/>
                <w:tab w:val="left" w:pos="1440"/>
                <w:tab w:val="left" w:pos="4140"/>
                <w:tab w:val="left" w:pos="7200"/>
              </w:tabs>
              <w:spacing w:line="276" w:lineRule="auto"/>
              <w:ind w:right="-180"/>
              <w:rPr>
                <w:rFonts w:ascii="Arial" w:hAnsi="Arial" w:cs="Arial"/>
                <w:sz w:val="23"/>
                <w:szCs w:val="23"/>
              </w:rPr>
            </w:pPr>
          </w:p>
        </w:tc>
        <w:tc>
          <w:tcPr>
            <w:tcW w:w="1710" w:type="dxa"/>
            <w:tcBorders>
              <w:top w:val="single" w:sz="4" w:space="0" w:color="auto"/>
            </w:tcBorders>
            <w:vAlign w:val="bottom"/>
          </w:tcPr>
          <w:p w:rsidR="00437BDE" w:rsidRPr="00906F1A" w:rsidRDefault="00437BDE" w:rsidP="00F8353C">
            <w:pPr>
              <w:tabs>
                <w:tab w:val="left" w:pos="360"/>
                <w:tab w:val="left" w:pos="1440"/>
                <w:tab w:val="left" w:pos="4140"/>
                <w:tab w:val="left" w:pos="7200"/>
              </w:tabs>
              <w:ind w:right="-180"/>
              <w:rPr>
                <w:rFonts w:ascii="Arial" w:hAnsi="Arial" w:cs="Arial"/>
                <w:sz w:val="18"/>
                <w:szCs w:val="18"/>
              </w:rPr>
            </w:pPr>
            <w:r>
              <w:rPr>
                <w:rFonts w:ascii="Arial" w:hAnsi="Arial" w:cs="Arial"/>
                <w:sz w:val="18"/>
                <w:szCs w:val="18"/>
              </w:rPr>
              <w:t>Debt owed</w:t>
            </w:r>
          </w:p>
        </w:tc>
        <w:tc>
          <w:tcPr>
            <w:tcW w:w="270" w:type="dxa"/>
            <w:vMerge/>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800" w:type="dxa"/>
            <w:gridSpan w:val="3"/>
            <w:vMerge/>
            <w:vAlign w:val="bottom"/>
          </w:tcPr>
          <w:p w:rsidR="00437BDE" w:rsidRPr="00C96A93" w:rsidRDefault="00437BDE" w:rsidP="00F8353C">
            <w:pPr>
              <w:tabs>
                <w:tab w:val="left" w:pos="360"/>
                <w:tab w:val="left" w:pos="1440"/>
                <w:tab w:val="left" w:pos="4140"/>
                <w:tab w:val="left" w:pos="7200"/>
              </w:tabs>
              <w:spacing w:before="240"/>
              <w:ind w:right="-180"/>
              <w:jc w:val="center"/>
              <w:rPr>
                <w:rFonts w:ascii="Arial" w:hAnsi="Arial" w:cs="Arial"/>
                <w:sz w:val="23"/>
                <w:szCs w:val="23"/>
              </w:rPr>
            </w:pPr>
          </w:p>
        </w:tc>
        <w:tc>
          <w:tcPr>
            <w:tcW w:w="270" w:type="dxa"/>
            <w:vMerge/>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710" w:type="dxa"/>
            <w:vMerge/>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p>
        </w:tc>
        <w:tc>
          <w:tcPr>
            <w:tcW w:w="270" w:type="dxa"/>
            <w:vMerge/>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890" w:type="dxa"/>
            <w:vMerge/>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p>
        </w:tc>
      </w:tr>
      <w:tr w:rsidR="00437BDE" w:rsidRPr="00DA123D" w:rsidTr="00F8353C">
        <w:trPr>
          <w:trHeight w:val="403"/>
        </w:trPr>
        <w:tc>
          <w:tcPr>
            <w:tcW w:w="2358" w:type="dxa"/>
            <w:gridSpan w:val="2"/>
            <w:vAlign w:val="bottom"/>
          </w:tcPr>
          <w:p w:rsidR="00437BDE" w:rsidRPr="00DA123D" w:rsidRDefault="00437BDE" w:rsidP="00F8353C">
            <w:pPr>
              <w:tabs>
                <w:tab w:val="left" w:pos="360"/>
                <w:tab w:val="left" w:pos="1440"/>
                <w:tab w:val="left" w:pos="4140"/>
                <w:tab w:val="left" w:pos="7200"/>
              </w:tabs>
              <w:spacing w:before="240"/>
              <w:ind w:right="-180"/>
              <w:rPr>
                <w:rFonts w:ascii="Arial" w:hAnsi="Arial" w:cs="Arial"/>
                <w:sz w:val="23"/>
                <w:szCs w:val="23"/>
              </w:rPr>
            </w:pPr>
            <w:r w:rsidRPr="00DA123D">
              <w:rPr>
                <w:rFonts w:ascii="Arial" w:hAnsi="Arial" w:cs="Arial"/>
                <w:sz w:val="23"/>
                <w:szCs w:val="23"/>
              </w:rPr>
              <w:t xml:space="preserve">            Vehicle 2:</w:t>
            </w:r>
          </w:p>
        </w:tc>
        <w:tc>
          <w:tcPr>
            <w:tcW w:w="1710" w:type="dxa"/>
            <w:tcBorders>
              <w:bottom w:val="single" w:sz="4" w:space="0" w:color="auto"/>
            </w:tcBorders>
            <w:vAlign w:val="bottom"/>
          </w:tcPr>
          <w:p w:rsidR="00437BDE" w:rsidRPr="00FF5733" w:rsidRDefault="00437BDE" w:rsidP="00F8353C">
            <w:pPr>
              <w:tabs>
                <w:tab w:val="left" w:pos="360"/>
                <w:tab w:val="left" w:pos="1440"/>
                <w:tab w:val="left" w:pos="4140"/>
                <w:tab w:val="left" w:pos="7200"/>
              </w:tabs>
              <w:spacing w:before="240"/>
              <w:ind w:right="-180"/>
              <w:jc w:val="center"/>
              <w:rPr>
                <w:rFonts w:ascii="Arial" w:hAnsi="Arial" w:cs="Arial"/>
                <w:sz w:val="23"/>
                <w:szCs w:val="23"/>
              </w:rPr>
            </w:pPr>
            <w:r w:rsidRPr="00FF5733">
              <w:rPr>
                <w:rFonts w:ascii="Arial" w:hAnsi="Arial" w:cs="Arial"/>
                <w:sz w:val="23"/>
                <w:szCs w:val="23"/>
              </w:rPr>
              <w:fldChar w:fldCharType="begin">
                <w:ffData>
                  <w:name w:val="Text27"/>
                  <w:enabled/>
                  <w:calcOnExit w:val="0"/>
                  <w:textInput/>
                </w:ffData>
              </w:fldChar>
            </w:r>
            <w:r w:rsidRPr="00FF5733">
              <w:rPr>
                <w:rFonts w:ascii="Arial" w:hAnsi="Arial" w:cs="Arial"/>
                <w:sz w:val="23"/>
                <w:szCs w:val="23"/>
              </w:rPr>
              <w:instrText xml:space="preserve"> FORMTEXT </w:instrText>
            </w:r>
            <w:r w:rsidRPr="00FF5733">
              <w:rPr>
                <w:rFonts w:ascii="Arial" w:hAnsi="Arial" w:cs="Arial"/>
                <w:sz w:val="23"/>
                <w:szCs w:val="23"/>
              </w:rPr>
            </w:r>
            <w:r w:rsidRPr="00FF5733">
              <w:rPr>
                <w:rFonts w:ascii="Arial" w:hAnsi="Arial" w:cs="Arial"/>
                <w:sz w:val="23"/>
                <w:szCs w:val="23"/>
              </w:rPr>
              <w:fldChar w:fldCharType="separate"/>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spacing w:before="240" w:line="276" w:lineRule="auto"/>
              <w:ind w:right="-180"/>
              <w:jc w:val="center"/>
              <w:rPr>
                <w:rFonts w:ascii="Arial" w:hAnsi="Arial" w:cs="Arial"/>
                <w:sz w:val="23"/>
                <w:szCs w:val="23"/>
                <w:u w:val="single"/>
              </w:rPr>
            </w:pPr>
          </w:p>
        </w:tc>
        <w:tc>
          <w:tcPr>
            <w:tcW w:w="1800" w:type="dxa"/>
            <w:gridSpan w:val="3"/>
            <w:tcBorders>
              <w:bottom w:val="single" w:sz="4" w:space="0" w:color="auto"/>
            </w:tcBorders>
            <w:vAlign w:val="bottom"/>
          </w:tcPr>
          <w:p w:rsidR="00437BDE" w:rsidRPr="00C96A93" w:rsidRDefault="00437BDE" w:rsidP="00F8353C">
            <w:pPr>
              <w:tabs>
                <w:tab w:val="left" w:pos="360"/>
                <w:tab w:val="left" w:pos="1440"/>
                <w:tab w:val="left" w:pos="4140"/>
                <w:tab w:val="left" w:pos="7200"/>
              </w:tabs>
              <w:spacing w:before="240"/>
              <w:ind w:right="-180"/>
              <w:jc w:val="center"/>
              <w:rPr>
                <w:rFonts w:ascii="Arial" w:hAnsi="Arial" w:cs="Arial"/>
                <w:sz w:val="23"/>
                <w:szCs w:val="23"/>
              </w:rPr>
            </w:pPr>
            <w:r w:rsidRPr="00C96A93">
              <w:rPr>
                <w:rFonts w:ascii="Arial" w:hAnsi="Arial" w:cs="Arial"/>
                <w:sz w:val="23"/>
                <w:szCs w:val="23"/>
              </w:rPr>
              <w:fldChar w:fldCharType="begin">
                <w:ffData>
                  <w:name w:val="Text94"/>
                  <w:enabled/>
                  <w:calcOnExit w:val="0"/>
                  <w:textInput/>
                </w:ffData>
              </w:fldChar>
            </w:r>
            <w:bookmarkStart w:id="44" w:name="Text94"/>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bookmarkEnd w:id="44"/>
          </w:p>
        </w:tc>
        <w:tc>
          <w:tcPr>
            <w:tcW w:w="270" w:type="dxa"/>
            <w:vAlign w:val="bottom"/>
          </w:tcPr>
          <w:p w:rsidR="00437BDE" w:rsidRPr="00DA123D" w:rsidRDefault="00437BDE" w:rsidP="00F8353C">
            <w:pPr>
              <w:tabs>
                <w:tab w:val="left" w:pos="360"/>
                <w:tab w:val="left" w:pos="1440"/>
                <w:tab w:val="left" w:pos="4140"/>
                <w:tab w:val="left" w:pos="7200"/>
              </w:tabs>
              <w:spacing w:before="240" w:line="276" w:lineRule="auto"/>
              <w:ind w:right="-180"/>
              <w:jc w:val="center"/>
              <w:rPr>
                <w:rFonts w:ascii="Arial" w:hAnsi="Arial" w:cs="Arial"/>
                <w:sz w:val="23"/>
                <w:szCs w:val="23"/>
                <w:u w:val="single"/>
              </w:rPr>
            </w:pPr>
          </w:p>
        </w:tc>
        <w:tc>
          <w:tcPr>
            <w:tcW w:w="1710" w:type="dxa"/>
            <w:tcBorders>
              <w:bottom w:val="single" w:sz="4" w:space="0" w:color="auto"/>
            </w:tcBorders>
            <w:vAlign w:val="bottom"/>
          </w:tcPr>
          <w:p w:rsidR="00437BDE" w:rsidRPr="00C96A93" w:rsidRDefault="00437BDE" w:rsidP="00F8353C">
            <w:pPr>
              <w:tabs>
                <w:tab w:val="left" w:pos="360"/>
                <w:tab w:val="left" w:pos="1440"/>
                <w:tab w:val="left" w:pos="4140"/>
                <w:tab w:val="left" w:pos="7200"/>
              </w:tabs>
              <w:spacing w:before="240" w:line="276" w:lineRule="auto"/>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spacing w:before="240" w:line="276" w:lineRule="auto"/>
              <w:ind w:right="-180"/>
              <w:jc w:val="center"/>
              <w:rPr>
                <w:rFonts w:ascii="Arial" w:hAnsi="Arial" w:cs="Arial"/>
                <w:sz w:val="23"/>
                <w:szCs w:val="23"/>
                <w:u w:val="single"/>
              </w:rPr>
            </w:pPr>
          </w:p>
        </w:tc>
        <w:tc>
          <w:tcPr>
            <w:tcW w:w="1890" w:type="dxa"/>
            <w:tcBorders>
              <w:bottom w:val="single" w:sz="4" w:space="0" w:color="auto"/>
            </w:tcBorders>
            <w:vAlign w:val="bottom"/>
          </w:tcPr>
          <w:p w:rsidR="00437BDE" w:rsidRPr="00C96A93" w:rsidRDefault="00437BDE" w:rsidP="00F8353C">
            <w:pPr>
              <w:tabs>
                <w:tab w:val="left" w:pos="360"/>
                <w:tab w:val="left" w:pos="1440"/>
                <w:tab w:val="left" w:pos="4140"/>
                <w:tab w:val="left" w:pos="7200"/>
              </w:tabs>
              <w:spacing w:before="240" w:line="276" w:lineRule="auto"/>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r>
      <w:tr w:rsidR="00437BDE" w:rsidRPr="00C96A93" w:rsidTr="00F8353C">
        <w:trPr>
          <w:gridAfter w:val="1"/>
          <w:wAfter w:w="1890" w:type="dxa"/>
          <w:trHeight w:val="218"/>
        </w:trPr>
        <w:tc>
          <w:tcPr>
            <w:tcW w:w="2358" w:type="dxa"/>
            <w:gridSpan w:val="2"/>
            <w:vMerge w:val="restart"/>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710" w:type="dxa"/>
            <w:tcBorders>
              <w:top w:val="single" w:sz="4" w:space="0" w:color="auto"/>
              <w:bottom w:val="single" w:sz="4" w:space="0" w:color="auto"/>
            </w:tcBorders>
            <w:vAlign w:val="bottom"/>
          </w:tcPr>
          <w:p w:rsidR="00437BDE" w:rsidRPr="008D15E6" w:rsidRDefault="00437BDE" w:rsidP="00F8353C">
            <w:pPr>
              <w:tabs>
                <w:tab w:val="left" w:pos="360"/>
                <w:tab w:val="left" w:pos="1440"/>
                <w:tab w:val="left" w:pos="4140"/>
                <w:tab w:val="left" w:pos="7200"/>
              </w:tabs>
              <w:ind w:right="-180"/>
              <w:rPr>
                <w:rFonts w:ascii="Arial" w:hAnsi="Arial" w:cs="Arial"/>
                <w:sz w:val="20"/>
                <w:u w:val="single"/>
              </w:rPr>
            </w:pPr>
            <w:r w:rsidRPr="008D15E6">
              <w:rPr>
                <w:rFonts w:ascii="Arial" w:hAnsi="Arial" w:cs="Arial"/>
                <w:sz w:val="20"/>
              </w:rPr>
              <w:fldChar w:fldCharType="begin">
                <w:ffData>
                  <w:name w:val="Text96"/>
                  <w:enabled/>
                  <w:calcOnExit w:val="0"/>
                  <w:textInput/>
                </w:ffData>
              </w:fldChar>
            </w:r>
            <w:bookmarkStart w:id="45" w:name="Text96"/>
            <w:r w:rsidRPr="008D15E6">
              <w:rPr>
                <w:rFonts w:ascii="Arial" w:hAnsi="Arial" w:cs="Arial"/>
                <w:sz w:val="20"/>
              </w:rPr>
              <w:instrText xml:space="preserve"> FORMTEXT </w:instrText>
            </w:r>
            <w:r w:rsidRPr="008D15E6">
              <w:rPr>
                <w:rFonts w:ascii="Arial" w:hAnsi="Arial" w:cs="Arial"/>
                <w:sz w:val="20"/>
              </w:rPr>
            </w:r>
            <w:r w:rsidRPr="008D15E6">
              <w:rPr>
                <w:rFonts w:ascii="Arial" w:hAnsi="Arial" w:cs="Arial"/>
                <w:sz w:val="20"/>
              </w:rPr>
              <w:fldChar w:fldCharType="separate"/>
            </w:r>
            <w:r w:rsidRPr="008D15E6">
              <w:rPr>
                <w:rFonts w:ascii="Arial" w:hAnsi="Arial" w:cs="Arial"/>
                <w:noProof/>
                <w:sz w:val="20"/>
              </w:rPr>
              <w:t> </w:t>
            </w:r>
            <w:r w:rsidRPr="008D15E6">
              <w:rPr>
                <w:rFonts w:ascii="Arial" w:hAnsi="Arial" w:cs="Arial"/>
                <w:noProof/>
                <w:sz w:val="20"/>
              </w:rPr>
              <w:t> </w:t>
            </w:r>
            <w:r w:rsidRPr="008D15E6">
              <w:rPr>
                <w:rFonts w:ascii="Arial" w:hAnsi="Arial" w:cs="Arial"/>
                <w:noProof/>
                <w:sz w:val="20"/>
              </w:rPr>
              <w:t> </w:t>
            </w:r>
            <w:r w:rsidRPr="008D15E6">
              <w:rPr>
                <w:rFonts w:ascii="Arial" w:hAnsi="Arial" w:cs="Arial"/>
                <w:noProof/>
                <w:sz w:val="20"/>
              </w:rPr>
              <w:t> </w:t>
            </w:r>
            <w:r w:rsidRPr="008D15E6">
              <w:rPr>
                <w:rFonts w:ascii="Arial" w:hAnsi="Arial" w:cs="Arial"/>
                <w:noProof/>
                <w:sz w:val="20"/>
              </w:rPr>
              <w:t> </w:t>
            </w:r>
            <w:r w:rsidRPr="008D15E6">
              <w:rPr>
                <w:rFonts w:ascii="Arial" w:hAnsi="Arial" w:cs="Arial"/>
                <w:sz w:val="20"/>
              </w:rPr>
              <w:fldChar w:fldCharType="end"/>
            </w:r>
            <w:bookmarkEnd w:id="45"/>
          </w:p>
        </w:tc>
        <w:tc>
          <w:tcPr>
            <w:tcW w:w="270" w:type="dxa"/>
            <w:vMerge w:val="restart"/>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512" w:type="dxa"/>
            <w:vMerge w:val="restart"/>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p>
        </w:tc>
        <w:tc>
          <w:tcPr>
            <w:tcW w:w="270" w:type="dxa"/>
            <w:vMerge w:val="restart"/>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p>
        </w:tc>
        <w:tc>
          <w:tcPr>
            <w:tcW w:w="288" w:type="dxa"/>
            <w:gridSpan w:val="2"/>
            <w:vMerge w:val="restart"/>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p>
        </w:tc>
        <w:tc>
          <w:tcPr>
            <w:tcW w:w="1710" w:type="dxa"/>
            <w:vMerge w:val="restart"/>
            <w:tcBorders>
              <w:top w:val="single" w:sz="4" w:space="0" w:color="auto"/>
            </w:tcBorders>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p>
        </w:tc>
        <w:tc>
          <w:tcPr>
            <w:tcW w:w="270" w:type="dxa"/>
            <w:vMerge w:val="restart"/>
            <w:tcBorders>
              <w:top w:val="single" w:sz="4" w:space="0" w:color="auto"/>
            </w:tcBorders>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r>
      <w:tr w:rsidR="00437BDE" w:rsidRPr="00C96A93" w:rsidTr="00F8353C">
        <w:trPr>
          <w:gridAfter w:val="1"/>
          <w:wAfter w:w="1890" w:type="dxa"/>
          <w:trHeight w:val="218"/>
        </w:trPr>
        <w:tc>
          <w:tcPr>
            <w:tcW w:w="2358" w:type="dxa"/>
            <w:gridSpan w:val="2"/>
            <w:vMerge/>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710" w:type="dxa"/>
            <w:tcBorders>
              <w:top w:val="single" w:sz="4" w:space="0" w:color="auto"/>
            </w:tcBorders>
            <w:vAlign w:val="bottom"/>
          </w:tcPr>
          <w:p w:rsidR="00437BDE" w:rsidRPr="008D15E6" w:rsidRDefault="00437BDE" w:rsidP="00F8353C">
            <w:pPr>
              <w:tabs>
                <w:tab w:val="left" w:pos="360"/>
                <w:tab w:val="left" w:pos="1440"/>
                <w:tab w:val="left" w:pos="4140"/>
                <w:tab w:val="left" w:pos="7200"/>
              </w:tabs>
              <w:ind w:right="-180"/>
              <w:rPr>
                <w:rFonts w:ascii="Arial" w:hAnsi="Arial" w:cs="Arial"/>
                <w:sz w:val="18"/>
                <w:szCs w:val="18"/>
              </w:rPr>
            </w:pPr>
            <w:r w:rsidRPr="008D15E6">
              <w:rPr>
                <w:rFonts w:ascii="Arial" w:hAnsi="Arial" w:cs="Arial"/>
                <w:sz w:val="18"/>
                <w:szCs w:val="18"/>
              </w:rPr>
              <w:t>Debt owed</w:t>
            </w:r>
          </w:p>
        </w:tc>
        <w:tc>
          <w:tcPr>
            <w:tcW w:w="270" w:type="dxa"/>
            <w:vMerge/>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c>
          <w:tcPr>
            <w:tcW w:w="1512" w:type="dxa"/>
            <w:vMerge/>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p>
        </w:tc>
        <w:tc>
          <w:tcPr>
            <w:tcW w:w="270" w:type="dxa"/>
            <w:vMerge/>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p>
        </w:tc>
        <w:tc>
          <w:tcPr>
            <w:tcW w:w="288" w:type="dxa"/>
            <w:gridSpan w:val="2"/>
            <w:vMerge/>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p>
        </w:tc>
        <w:tc>
          <w:tcPr>
            <w:tcW w:w="1710" w:type="dxa"/>
            <w:vMerge/>
            <w:vAlign w:val="bottom"/>
          </w:tcPr>
          <w:p w:rsidR="00437BDE" w:rsidRPr="00C96A93" w:rsidRDefault="00437BDE" w:rsidP="00F8353C">
            <w:pPr>
              <w:tabs>
                <w:tab w:val="left" w:pos="360"/>
                <w:tab w:val="left" w:pos="1440"/>
                <w:tab w:val="left" w:pos="4140"/>
                <w:tab w:val="left" w:pos="7200"/>
              </w:tabs>
              <w:spacing w:line="276" w:lineRule="auto"/>
              <w:ind w:right="-180"/>
              <w:jc w:val="center"/>
              <w:rPr>
                <w:rFonts w:ascii="Arial" w:hAnsi="Arial" w:cs="Arial"/>
                <w:sz w:val="23"/>
                <w:szCs w:val="23"/>
              </w:rPr>
            </w:pPr>
          </w:p>
        </w:tc>
        <w:tc>
          <w:tcPr>
            <w:tcW w:w="270" w:type="dxa"/>
            <w:vMerge/>
            <w:vAlign w:val="bottom"/>
          </w:tcPr>
          <w:p w:rsidR="00437BDE" w:rsidRPr="00DA123D" w:rsidRDefault="00437BDE" w:rsidP="00F8353C">
            <w:pPr>
              <w:tabs>
                <w:tab w:val="left" w:pos="360"/>
                <w:tab w:val="left" w:pos="1440"/>
                <w:tab w:val="left" w:pos="4140"/>
                <w:tab w:val="left" w:pos="7200"/>
              </w:tabs>
              <w:spacing w:line="276" w:lineRule="auto"/>
              <w:ind w:right="-180"/>
              <w:jc w:val="center"/>
              <w:rPr>
                <w:rFonts w:ascii="Arial" w:hAnsi="Arial" w:cs="Arial"/>
                <w:sz w:val="23"/>
                <w:szCs w:val="23"/>
                <w:u w:val="single"/>
              </w:rPr>
            </w:pPr>
          </w:p>
        </w:tc>
      </w:tr>
      <w:tr w:rsidR="00437BDE" w:rsidRPr="00DA123D" w:rsidTr="00F8353C">
        <w:tc>
          <w:tcPr>
            <w:tcW w:w="2358" w:type="dxa"/>
            <w:gridSpan w:val="2"/>
          </w:tcPr>
          <w:p w:rsidR="00437BDE" w:rsidRPr="00DA123D" w:rsidRDefault="00437BDE" w:rsidP="00F8353C">
            <w:pPr>
              <w:tabs>
                <w:tab w:val="left" w:pos="360"/>
                <w:tab w:val="left" w:pos="1440"/>
                <w:tab w:val="left" w:pos="4140"/>
                <w:tab w:val="left" w:pos="7200"/>
              </w:tabs>
              <w:ind w:right="-180"/>
              <w:rPr>
                <w:rFonts w:ascii="Arial" w:hAnsi="Arial" w:cs="Arial"/>
                <w:sz w:val="23"/>
                <w:szCs w:val="23"/>
              </w:rPr>
            </w:pPr>
            <w:r w:rsidRPr="00DA123D">
              <w:rPr>
                <w:rFonts w:ascii="Arial" w:hAnsi="Arial" w:cs="Arial"/>
                <w:sz w:val="23"/>
                <w:szCs w:val="23"/>
              </w:rPr>
              <w:t>Life Insurance</w:t>
            </w:r>
          </w:p>
          <w:p w:rsidR="00437BDE" w:rsidRPr="00DA123D" w:rsidRDefault="00437BDE" w:rsidP="00F8353C">
            <w:pPr>
              <w:tabs>
                <w:tab w:val="left" w:pos="360"/>
                <w:tab w:val="left" w:pos="1440"/>
                <w:tab w:val="left" w:pos="4140"/>
                <w:tab w:val="left" w:pos="7200"/>
              </w:tabs>
              <w:ind w:right="-180"/>
              <w:rPr>
                <w:rFonts w:ascii="Arial" w:hAnsi="Arial" w:cs="Arial"/>
                <w:sz w:val="23"/>
                <w:szCs w:val="23"/>
              </w:rPr>
            </w:pPr>
            <w:r w:rsidRPr="00DA123D">
              <w:rPr>
                <w:rFonts w:ascii="Arial" w:hAnsi="Arial" w:cs="Arial"/>
                <w:sz w:val="23"/>
                <w:szCs w:val="23"/>
              </w:rPr>
              <w:t>(net cash value):</w:t>
            </w:r>
          </w:p>
        </w:tc>
        <w:tc>
          <w:tcPr>
            <w:tcW w:w="1710" w:type="dxa"/>
            <w:tcBorders>
              <w:bottom w:val="single" w:sz="4" w:space="0" w:color="auto"/>
            </w:tcBorders>
            <w:vAlign w:val="bottom"/>
          </w:tcPr>
          <w:p w:rsidR="00437BDE" w:rsidRPr="00FF5733" w:rsidRDefault="00437BDE" w:rsidP="00F8353C">
            <w:pPr>
              <w:tabs>
                <w:tab w:val="left" w:pos="360"/>
                <w:tab w:val="left" w:pos="1440"/>
                <w:tab w:val="left" w:pos="4140"/>
                <w:tab w:val="left" w:pos="7200"/>
              </w:tabs>
              <w:ind w:right="-180"/>
              <w:jc w:val="center"/>
              <w:rPr>
                <w:rFonts w:ascii="Arial" w:hAnsi="Arial" w:cs="Arial"/>
                <w:sz w:val="23"/>
                <w:szCs w:val="23"/>
              </w:rPr>
            </w:pPr>
            <w:r w:rsidRPr="00FF5733">
              <w:rPr>
                <w:rFonts w:ascii="Arial" w:hAnsi="Arial" w:cs="Arial"/>
                <w:sz w:val="23"/>
                <w:szCs w:val="23"/>
              </w:rPr>
              <w:fldChar w:fldCharType="begin">
                <w:ffData>
                  <w:name w:val="Text24"/>
                  <w:enabled/>
                  <w:calcOnExit w:val="0"/>
                  <w:textInput/>
                </w:ffData>
              </w:fldChar>
            </w:r>
            <w:r w:rsidRPr="00FF5733">
              <w:rPr>
                <w:rFonts w:ascii="Arial" w:hAnsi="Arial" w:cs="Arial"/>
                <w:sz w:val="23"/>
                <w:szCs w:val="23"/>
              </w:rPr>
              <w:instrText xml:space="preserve"> FORMTEXT </w:instrText>
            </w:r>
            <w:r w:rsidRPr="00FF5733">
              <w:rPr>
                <w:rFonts w:ascii="Arial" w:hAnsi="Arial" w:cs="Arial"/>
                <w:sz w:val="23"/>
                <w:szCs w:val="23"/>
              </w:rPr>
            </w:r>
            <w:r w:rsidRPr="00FF5733">
              <w:rPr>
                <w:rFonts w:ascii="Arial" w:hAnsi="Arial" w:cs="Arial"/>
                <w:sz w:val="23"/>
                <w:szCs w:val="23"/>
              </w:rPr>
              <w:fldChar w:fldCharType="separate"/>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00" w:type="dxa"/>
            <w:gridSpan w:val="3"/>
            <w:tcBorders>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710" w:type="dxa"/>
            <w:tcBorders>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90" w:type="dxa"/>
            <w:tcBorders>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r>
      <w:tr w:rsidR="00437BDE" w:rsidRPr="00DA123D" w:rsidTr="00F8353C">
        <w:tc>
          <w:tcPr>
            <w:tcW w:w="2358" w:type="dxa"/>
            <w:gridSpan w:val="2"/>
          </w:tcPr>
          <w:p w:rsidR="00437BDE" w:rsidRPr="00DA123D" w:rsidRDefault="00437BDE" w:rsidP="00F8353C">
            <w:pPr>
              <w:tabs>
                <w:tab w:val="left" w:pos="360"/>
                <w:tab w:val="left" w:pos="1440"/>
                <w:tab w:val="left" w:pos="4140"/>
                <w:tab w:val="left" w:pos="7200"/>
              </w:tabs>
              <w:ind w:right="-180"/>
              <w:rPr>
                <w:rFonts w:ascii="Arial" w:hAnsi="Arial" w:cs="Arial"/>
                <w:sz w:val="23"/>
                <w:szCs w:val="23"/>
              </w:rPr>
            </w:pPr>
          </w:p>
          <w:p w:rsidR="00437BDE" w:rsidRPr="00DA123D" w:rsidRDefault="00437BDE" w:rsidP="00F8353C">
            <w:pPr>
              <w:tabs>
                <w:tab w:val="left" w:pos="360"/>
                <w:tab w:val="left" w:pos="1440"/>
                <w:tab w:val="left" w:pos="4140"/>
                <w:tab w:val="left" w:pos="7200"/>
              </w:tabs>
              <w:ind w:right="-180"/>
              <w:rPr>
                <w:rFonts w:ascii="Arial" w:hAnsi="Arial" w:cs="Arial"/>
                <w:sz w:val="23"/>
                <w:szCs w:val="23"/>
              </w:rPr>
            </w:pPr>
            <w:r w:rsidRPr="00DA123D">
              <w:rPr>
                <w:rFonts w:ascii="Arial" w:hAnsi="Arial" w:cs="Arial"/>
                <w:sz w:val="23"/>
                <w:szCs w:val="23"/>
              </w:rPr>
              <w:t>Furniture/furnishings:</w:t>
            </w:r>
          </w:p>
        </w:tc>
        <w:tc>
          <w:tcPr>
            <w:tcW w:w="1710" w:type="dxa"/>
            <w:tcBorders>
              <w:top w:val="single" w:sz="4" w:space="0" w:color="auto"/>
              <w:bottom w:val="single" w:sz="4" w:space="0" w:color="auto"/>
            </w:tcBorders>
            <w:vAlign w:val="bottom"/>
          </w:tcPr>
          <w:p w:rsidR="00437BDE" w:rsidRPr="00FF5733" w:rsidRDefault="00437BDE" w:rsidP="00F8353C">
            <w:pPr>
              <w:tabs>
                <w:tab w:val="left" w:pos="360"/>
                <w:tab w:val="left" w:pos="1440"/>
                <w:tab w:val="left" w:pos="4140"/>
                <w:tab w:val="left" w:pos="7200"/>
              </w:tabs>
              <w:ind w:right="-180"/>
              <w:jc w:val="center"/>
              <w:rPr>
                <w:rFonts w:ascii="Arial" w:hAnsi="Arial" w:cs="Arial"/>
                <w:sz w:val="23"/>
                <w:szCs w:val="23"/>
              </w:rPr>
            </w:pPr>
            <w:r w:rsidRPr="00FF5733">
              <w:rPr>
                <w:rFonts w:ascii="Arial" w:hAnsi="Arial" w:cs="Arial"/>
                <w:sz w:val="23"/>
                <w:szCs w:val="23"/>
              </w:rPr>
              <w:fldChar w:fldCharType="begin">
                <w:ffData>
                  <w:name w:val="Text24"/>
                  <w:enabled/>
                  <w:calcOnExit w:val="0"/>
                  <w:textInput/>
                </w:ffData>
              </w:fldChar>
            </w:r>
            <w:r w:rsidRPr="00FF5733">
              <w:rPr>
                <w:rFonts w:ascii="Arial" w:hAnsi="Arial" w:cs="Arial"/>
                <w:sz w:val="23"/>
                <w:szCs w:val="23"/>
              </w:rPr>
              <w:instrText xml:space="preserve"> FORMTEXT </w:instrText>
            </w:r>
            <w:r w:rsidRPr="00FF5733">
              <w:rPr>
                <w:rFonts w:ascii="Arial" w:hAnsi="Arial" w:cs="Arial"/>
                <w:sz w:val="23"/>
                <w:szCs w:val="23"/>
              </w:rPr>
            </w:r>
            <w:r w:rsidRPr="00FF5733">
              <w:rPr>
                <w:rFonts w:ascii="Arial" w:hAnsi="Arial" w:cs="Arial"/>
                <w:sz w:val="23"/>
                <w:szCs w:val="23"/>
              </w:rPr>
              <w:fldChar w:fldCharType="separate"/>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00" w:type="dxa"/>
            <w:gridSpan w:val="3"/>
            <w:tcBorders>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710" w:type="dxa"/>
            <w:tcBorders>
              <w:top w:val="single" w:sz="4" w:space="0" w:color="auto"/>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90" w:type="dxa"/>
            <w:tcBorders>
              <w:top w:val="single" w:sz="4" w:space="0" w:color="auto"/>
              <w:bottom w:val="single" w:sz="4" w:space="0" w:color="auto"/>
            </w:tcBorders>
            <w:vAlign w:val="bottom"/>
          </w:tcPr>
          <w:p w:rsidR="00437BDE" w:rsidRPr="00C96A93" w:rsidRDefault="00437BDE" w:rsidP="00F8353C">
            <w:pPr>
              <w:tabs>
                <w:tab w:val="left" w:pos="360"/>
                <w:tab w:val="left" w:pos="1440"/>
                <w:tab w:val="left" w:pos="4140"/>
                <w:tab w:val="left" w:pos="7200"/>
              </w:tabs>
              <w:ind w:right="-180"/>
              <w:jc w:val="center"/>
              <w:rPr>
                <w:rFonts w:ascii="Arial" w:hAnsi="Arial" w:cs="Arial"/>
                <w:sz w:val="23"/>
                <w:szCs w:val="23"/>
              </w:rPr>
            </w:pPr>
            <w:r w:rsidRPr="00C96A93">
              <w:rPr>
                <w:rFonts w:ascii="Arial" w:hAnsi="Arial" w:cs="Arial"/>
                <w:sz w:val="23"/>
                <w:szCs w:val="23"/>
              </w:rPr>
              <w:fldChar w:fldCharType="begin">
                <w:ffData>
                  <w:name w:val="Text24"/>
                  <w:enabled/>
                  <w:calcOnExit w:val="0"/>
                  <w:textInput/>
                </w:ffData>
              </w:fldChar>
            </w:r>
            <w:r w:rsidRPr="00C96A93">
              <w:rPr>
                <w:rFonts w:ascii="Arial" w:hAnsi="Arial" w:cs="Arial"/>
                <w:sz w:val="23"/>
                <w:szCs w:val="23"/>
              </w:rPr>
              <w:instrText xml:space="preserve"> FORMTEXT </w:instrText>
            </w:r>
            <w:r w:rsidRPr="00C96A93">
              <w:rPr>
                <w:rFonts w:ascii="Arial" w:hAnsi="Arial" w:cs="Arial"/>
                <w:sz w:val="23"/>
                <w:szCs w:val="23"/>
              </w:rPr>
            </w:r>
            <w:r w:rsidRPr="00C96A93">
              <w:rPr>
                <w:rFonts w:ascii="Arial" w:hAnsi="Arial" w:cs="Arial"/>
                <w:sz w:val="23"/>
                <w:szCs w:val="23"/>
              </w:rPr>
              <w:fldChar w:fldCharType="separate"/>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noProof/>
                <w:sz w:val="23"/>
                <w:szCs w:val="23"/>
              </w:rPr>
              <w:t> </w:t>
            </w:r>
            <w:r w:rsidRPr="00C96A93">
              <w:rPr>
                <w:rFonts w:ascii="Arial" w:hAnsi="Arial" w:cs="Arial"/>
                <w:sz w:val="23"/>
                <w:szCs w:val="23"/>
              </w:rPr>
              <w:fldChar w:fldCharType="end"/>
            </w:r>
          </w:p>
        </w:tc>
      </w:tr>
      <w:tr w:rsidR="00437BDE" w:rsidRPr="00DA123D" w:rsidTr="00F8353C">
        <w:tc>
          <w:tcPr>
            <w:tcW w:w="2358" w:type="dxa"/>
            <w:gridSpan w:val="2"/>
          </w:tcPr>
          <w:p w:rsidR="00437BDE" w:rsidRPr="00DA123D" w:rsidRDefault="00437BDE" w:rsidP="00F8353C">
            <w:pPr>
              <w:tabs>
                <w:tab w:val="left" w:pos="360"/>
                <w:tab w:val="left" w:pos="1440"/>
                <w:tab w:val="left" w:pos="4140"/>
                <w:tab w:val="left" w:pos="7200"/>
              </w:tabs>
              <w:ind w:right="-180"/>
              <w:rPr>
                <w:rFonts w:ascii="Arial" w:hAnsi="Arial" w:cs="Arial"/>
                <w:sz w:val="23"/>
                <w:szCs w:val="23"/>
              </w:rPr>
            </w:pPr>
          </w:p>
          <w:p w:rsidR="00437BDE" w:rsidRPr="00DA123D" w:rsidRDefault="00437BDE" w:rsidP="00F8353C">
            <w:pPr>
              <w:tabs>
                <w:tab w:val="left" w:pos="360"/>
                <w:tab w:val="left" w:pos="1440"/>
                <w:tab w:val="left" w:pos="4140"/>
                <w:tab w:val="left" w:pos="7200"/>
              </w:tabs>
              <w:ind w:right="-180"/>
              <w:rPr>
                <w:rFonts w:ascii="Arial" w:hAnsi="Arial" w:cs="Arial"/>
                <w:sz w:val="23"/>
                <w:szCs w:val="23"/>
              </w:rPr>
            </w:pPr>
            <w:r w:rsidRPr="00DA123D">
              <w:rPr>
                <w:rFonts w:ascii="Arial" w:hAnsi="Arial" w:cs="Arial"/>
                <w:sz w:val="23"/>
                <w:szCs w:val="23"/>
              </w:rPr>
              <w:t>Jewelry:</w:t>
            </w:r>
          </w:p>
        </w:tc>
        <w:tc>
          <w:tcPr>
            <w:tcW w:w="1710" w:type="dxa"/>
            <w:tcBorders>
              <w:top w:val="single" w:sz="4" w:space="0" w:color="auto"/>
              <w:bottom w:val="single" w:sz="4" w:space="0" w:color="auto"/>
            </w:tcBorders>
            <w:vAlign w:val="bottom"/>
          </w:tcPr>
          <w:p w:rsidR="00437BDE" w:rsidRPr="00FF5733" w:rsidRDefault="00437BDE" w:rsidP="00F8353C">
            <w:pPr>
              <w:tabs>
                <w:tab w:val="left" w:pos="360"/>
                <w:tab w:val="left" w:pos="1440"/>
                <w:tab w:val="left" w:pos="4140"/>
                <w:tab w:val="left" w:pos="7200"/>
              </w:tabs>
              <w:ind w:right="-180"/>
              <w:jc w:val="center"/>
              <w:rPr>
                <w:rFonts w:ascii="Arial" w:hAnsi="Arial" w:cs="Arial"/>
                <w:sz w:val="23"/>
                <w:szCs w:val="23"/>
              </w:rPr>
            </w:pPr>
            <w:r>
              <w:rPr>
                <w:rFonts w:ascii="Arial" w:hAnsi="Arial" w:cs="Arial"/>
                <w:sz w:val="23"/>
                <w:szCs w:val="23"/>
              </w:rPr>
              <w:fldChar w:fldCharType="begin">
                <w:ffData>
                  <w:name w:val="Text97"/>
                  <w:enabled/>
                  <w:calcOnExit w:val="0"/>
                  <w:textInput/>
                </w:ffData>
              </w:fldChar>
            </w:r>
            <w:bookmarkStart w:id="46" w:name="Text97"/>
            <w:r>
              <w:rPr>
                <w:rFonts w:ascii="Arial" w:hAnsi="Arial" w:cs="Arial"/>
                <w:sz w:val="23"/>
                <w:szCs w:val="23"/>
              </w:rPr>
              <w:instrText xml:space="preserve"> FORMTEXT </w:instrText>
            </w:r>
            <w:r>
              <w:rPr>
                <w:rFonts w:ascii="Arial" w:hAnsi="Arial" w:cs="Arial"/>
                <w:sz w:val="23"/>
                <w:szCs w:val="23"/>
              </w:rPr>
            </w:r>
            <w:r>
              <w:rPr>
                <w:rFonts w:ascii="Arial" w:hAnsi="Arial" w:cs="Arial"/>
                <w:sz w:val="23"/>
                <w:szCs w:val="23"/>
              </w:rPr>
              <w:fldChar w:fldCharType="separate"/>
            </w:r>
            <w:r>
              <w:rPr>
                <w:rFonts w:ascii="Arial" w:hAnsi="Arial" w:cs="Arial"/>
                <w:noProof/>
                <w:sz w:val="23"/>
                <w:szCs w:val="23"/>
              </w:rPr>
              <w:t> </w:t>
            </w:r>
            <w:r>
              <w:rPr>
                <w:rFonts w:ascii="Arial" w:hAnsi="Arial" w:cs="Arial"/>
                <w:noProof/>
                <w:sz w:val="23"/>
                <w:szCs w:val="23"/>
              </w:rPr>
              <w:t> </w:t>
            </w:r>
            <w:r>
              <w:rPr>
                <w:rFonts w:ascii="Arial" w:hAnsi="Arial" w:cs="Arial"/>
                <w:noProof/>
                <w:sz w:val="23"/>
                <w:szCs w:val="23"/>
              </w:rPr>
              <w:t> </w:t>
            </w:r>
            <w:r>
              <w:rPr>
                <w:rFonts w:ascii="Arial" w:hAnsi="Arial" w:cs="Arial"/>
                <w:noProof/>
                <w:sz w:val="23"/>
                <w:szCs w:val="23"/>
              </w:rPr>
              <w:t> </w:t>
            </w:r>
            <w:r>
              <w:rPr>
                <w:rFonts w:ascii="Arial" w:hAnsi="Arial" w:cs="Arial"/>
                <w:noProof/>
                <w:sz w:val="23"/>
                <w:szCs w:val="23"/>
              </w:rPr>
              <w:t> </w:t>
            </w:r>
            <w:r>
              <w:rPr>
                <w:rFonts w:ascii="Arial" w:hAnsi="Arial" w:cs="Arial"/>
                <w:sz w:val="23"/>
                <w:szCs w:val="23"/>
              </w:rPr>
              <w:fldChar w:fldCharType="end"/>
            </w:r>
            <w:bookmarkEnd w:id="46"/>
          </w:p>
        </w:tc>
        <w:tc>
          <w:tcPr>
            <w:tcW w:w="270" w:type="dxa"/>
            <w:vAlign w:val="bottom"/>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u w:val="single"/>
              </w:rPr>
            </w:pPr>
          </w:p>
        </w:tc>
        <w:tc>
          <w:tcPr>
            <w:tcW w:w="1800" w:type="dxa"/>
            <w:gridSpan w:val="3"/>
            <w:tcBorders>
              <w:top w:val="single" w:sz="4" w:space="0" w:color="auto"/>
              <w:bottom w:val="single" w:sz="4" w:space="0" w:color="auto"/>
            </w:tcBorders>
            <w:vAlign w:val="bottom"/>
          </w:tcPr>
          <w:p w:rsidR="00437BDE" w:rsidRPr="007A4134" w:rsidRDefault="00437BDE" w:rsidP="00F8353C">
            <w:pPr>
              <w:tabs>
                <w:tab w:val="left" w:pos="360"/>
                <w:tab w:val="left" w:pos="1440"/>
                <w:tab w:val="left" w:pos="4140"/>
                <w:tab w:val="left" w:pos="7200"/>
              </w:tabs>
              <w:ind w:right="-180"/>
              <w:jc w:val="center"/>
              <w:rPr>
                <w:rFonts w:ascii="Arial" w:hAnsi="Arial" w:cs="Arial"/>
                <w:sz w:val="23"/>
                <w:szCs w:val="23"/>
              </w:rPr>
            </w:pPr>
            <w:r w:rsidRPr="007A4134">
              <w:rPr>
                <w:rFonts w:ascii="Arial" w:hAnsi="Arial" w:cs="Arial"/>
                <w:sz w:val="23"/>
                <w:szCs w:val="23"/>
              </w:rPr>
              <w:fldChar w:fldCharType="begin">
                <w:ffData>
                  <w:name w:val="Text24"/>
                  <w:enabled/>
                  <w:calcOnExit w:val="0"/>
                  <w:textInput/>
                </w:ffData>
              </w:fldChar>
            </w:r>
            <w:r w:rsidRPr="007A4134">
              <w:rPr>
                <w:rFonts w:ascii="Arial" w:hAnsi="Arial" w:cs="Arial"/>
                <w:sz w:val="23"/>
                <w:szCs w:val="23"/>
              </w:rPr>
              <w:instrText xml:space="preserve"> FORMTEXT </w:instrText>
            </w:r>
            <w:r w:rsidRPr="007A4134">
              <w:rPr>
                <w:rFonts w:ascii="Arial" w:hAnsi="Arial" w:cs="Arial"/>
                <w:sz w:val="23"/>
                <w:szCs w:val="23"/>
              </w:rPr>
            </w:r>
            <w:r w:rsidRPr="007A4134">
              <w:rPr>
                <w:rFonts w:ascii="Arial" w:hAnsi="Arial" w:cs="Arial"/>
                <w:sz w:val="23"/>
                <w:szCs w:val="23"/>
              </w:rPr>
              <w:fldChar w:fldCharType="separate"/>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sz w:val="23"/>
                <w:szCs w:val="23"/>
              </w:rPr>
              <w:fldChar w:fldCharType="end"/>
            </w:r>
          </w:p>
        </w:tc>
        <w:tc>
          <w:tcPr>
            <w:tcW w:w="270" w:type="dxa"/>
            <w:vAlign w:val="bottom"/>
          </w:tcPr>
          <w:p w:rsidR="00437BDE" w:rsidRPr="007A4134" w:rsidRDefault="00437BDE" w:rsidP="00F8353C">
            <w:pPr>
              <w:tabs>
                <w:tab w:val="left" w:pos="360"/>
                <w:tab w:val="left" w:pos="1440"/>
                <w:tab w:val="left" w:pos="4140"/>
                <w:tab w:val="left" w:pos="7200"/>
              </w:tabs>
              <w:ind w:right="-180"/>
              <w:jc w:val="center"/>
              <w:rPr>
                <w:rFonts w:ascii="Arial" w:hAnsi="Arial" w:cs="Arial"/>
                <w:sz w:val="23"/>
                <w:szCs w:val="23"/>
              </w:rPr>
            </w:pPr>
          </w:p>
        </w:tc>
        <w:tc>
          <w:tcPr>
            <w:tcW w:w="1710" w:type="dxa"/>
            <w:tcBorders>
              <w:top w:val="single" w:sz="4" w:space="0" w:color="auto"/>
              <w:bottom w:val="single" w:sz="4" w:space="0" w:color="auto"/>
            </w:tcBorders>
            <w:vAlign w:val="bottom"/>
          </w:tcPr>
          <w:p w:rsidR="00437BDE" w:rsidRPr="007A4134" w:rsidRDefault="00437BDE" w:rsidP="00F8353C">
            <w:pPr>
              <w:tabs>
                <w:tab w:val="left" w:pos="360"/>
                <w:tab w:val="left" w:pos="1440"/>
                <w:tab w:val="left" w:pos="4140"/>
                <w:tab w:val="left" w:pos="7200"/>
              </w:tabs>
              <w:ind w:right="-180"/>
              <w:jc w:val="center"/>
              <w:rPr>
                <w:rFonts w:ascii="Arial" w:hAnsi="Arial" w:cs="Arial"/>
                <w:sz w:val="23"/>
                <w:szCs w:val="23"/>
              </w:rPr>
            </w:pPr>
            <w:r w:rsidRPr="007A4134">
              <w:rPr>
                <w:rFonts w:ascii="Arial" w:hAnsi="Arial" w:cs="Arial"/>
                <w:sz w:val="23"/>
                <w:szCs w:val="23"/>
              </w:rPr>
              <w:fldChar w:fldCharType="begin">
                <w:ffData>
                  <w:name w:val="Text24"/>
                  <w:enabled/>
                  <w:calcOnExit w:val="0"/>
                  <w:textInput/>
                </w:ffData>
              </w:fldChar>
            </w:r>
            <w:r w:rsidRPr="007A4134">
              <w:rPr>
                <w:rFonts w:ascii="Arial" w:hAnsi="Arial" w:cs="Arial"/>
                <w:sz w:val="23"/>
                <w:szCs w:val="23"/>
              </w:rPr>
              <w:instrText xml:space="preserve"> FORMTEXT </w:instrText>
            </w:r>
            <w:r w:rsidRPr="007A4134">
              <w:rPr>
                <w:rFonts w:ascii="Arial" w:hAnsi="Arial" w:cs="Arial"/>
                <w:sz w:val="23"/>
                <w:szCs w:val="23"/>
              </w:rPr>
            </w:r>
            <w:r w:rsidRPr="007A4134">
              <w:rPr>
                <w:rFonts w:ascii="Arial" w:hAnsi="Arial" w:cs="Arial"/>
                <w:sz w:val="23"/>
                <w:szCs w:val="23"/>
              </w:rPr>
              <w:fldChar w:fldCharType="separate"/>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sz w:val="23"/>
                <w:szCs w:val="23"/>
              </w:rPr>
              <w:fldChar w:fldCharType="end"/>
            </w:r>
          </w:p>
        </w:tc>
        <w:tc>
          <w:tcPr>
            <w:tcW w:w="270" w:type="dxa"/>
            <w:vAlign w:val="bottom"/>
          </w:tcPr>
          <w:p w:rsidR="00437BDE" w:rsidRPr="007A4134" w:rsidRDefault="00437BDE" w:rsidP="00F8353C">
            <w:pPr>
              <w:tabs>
                <w:tab w:val="left" w:pos="360"/>
                <w:tab w:val="left" w:pos="1440"/>
                <w:tab w:val="left" w:pos="4140"/>
                <w:tab w:val="left" w:pos="7200"/>
              </w:tabs>
              <w:ind w:right="-180"/>
              <w:jc w:val="center"/>
              <w:rPr>
                <w:rFonts w:ascii="Arial" w:hAnsi="Arial" w:cs="Arial"/>
                <w:sz w:val="23"/>
                <w:szCs w:val="23"/>
              </w:rPr>
            </w:pPr>
          </w:p>
        </w:tc>
        <w:tc>
          <w:tcPr>
            <w:tcW w:w="1890" w:type="dxa"/>
            <w:tcBorders>
              <w:top w:val="single" w:sz="4" w:space="0" w:color="auto"/>
              <w:bottom w:val="single" w:sz="4" w:space="0" w:color="auto"/>
            </w:tcBorders>
            <w:vAlign w:val="bottom"/>
          </w:tcPr>
          <w:p w:rsidR="00437BDE" w:rsidRPr="007A4134" w:rsidRDefault="00437BDE" w:rsidP="00F8353C">
            <w:pPr>
              <w:tabs>
                <w:tab w:val="left" w:pos="360"/>
                <w:tab w:val="left" w:pos="1440"/>
                <w:tab w:val="left" w:pos="4140"/>
                <w:tab w:val="left" w:pos="7200"/>
              </w:tabs>
              <w:ind w:right="-180"/>
              <w:jc w:val="center"/>
              <w:rPr>
                <w:rFonts w:ascii="Arial" w:hAnsi="Arial" w:cs="Arial"/>
                <w:sz w:val="23"/>
                <w:szCs w:val="23"/>
              </w:rPr>
            </w:pPr>
            <w:r w:rsidRPr="007A4134">
              <w:rPr>
                <w:rFonts w:ascii="Arial" w:hAnsi="Arial" w:cs="Arial"/>
                <w:sz w:val="23"/>
                <w:szCs w:val="23"/>
              </w:rPr>
              <w:fldChar w:fldCharType="begin">
                <w:ffData>
                  <w:name w:val="Text24"/>
                  <w:enabled/>
                  <w:calcOnExit w:val="0"/>
                  <w:textInput/>
                </w:ffData>
              </w:fldChar>
            </w:r>
            <w:r w:rsidRPr="007A4134">
              <w:rPr>
                <w:rFonts w:ascii="Arial" w:hAnsi="Arial" w:cs="Arial"/>
                <w:sz w:val="23"/>
                <w:szCs w:val="23"/>
              </w:rPr>
              <w:instrText xml:space="preserve"> FORMTEXT </w:instrText>
            </w:r>
            <w:r w:rsidRPr="007A4134">
              <w:rPr>
                <w:rFonts w:ascii="Arial" w:hAnsi="Arial" w:cs="Arial"/>
                <w:sz w:val="23"/>
                <w:szCs w:val="23"/>
              </w:rPr>
            </w:r>
            <w:r w:rsidRPr="007A4134">
              <w:rPr>
                <w:rFonts w:ascii="Arial" w:hAnsi="Arial" w:cs="Arial"/>
                <w:sz w:val="23"/>
                <w:szCs w:val="23"/>
              </w:rPr>
              <w:fldChar w:fldCharType="separate"/>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sz w:val="23"/>
                <w:szCs w:val="23"/>
              </w:rPr>
              <w:fldChar w:fldCharType="end"/>
            </w:r>
          </w:p>
        </w:tc>
      </w:tr>
      <w:tr w:rsidR="00437BDE" w:rsidRPr="00DA123D" w:rsidTr="00F8353C">
        <w:tc>
          <w:tcPr>
            <w:tcW w:w="2358" w:type="dxa"/>
            <w:gridSpan w:val="2"/>
            <w:vAlign w:val="bottom"/>
          </w:tcPr>
          <w:p w:rsidR="00437BDE" w:rsidRPr="00DA123D" w:rsidRDefault="00437BDE" w:rsidP="00F8353C">
            <w:pPr>
              <w:tabs>
                <w:tab w:val="left" w:pos="360"/>
                <w:tab w:val="left" w:pos="1440"/>
                <w:tab w:val="left" w:pos="4140"/>
                <w:tab w:val="left" w:pos="7200"/>
              </w:tabs>
              <w:spacing w:beforeLines="120" w:before="288"/>
              <w:rPr>
                <w:rFonts w:ascii="Arial" w:hAnsi="Arial" w:cs="Arial"/>
                <w:sz w:val="23"/>
                <w:szCs w:val="23"/>
              </w:rPr>
            </w:pPr>
            <w:r w:rsidRPr="00DA123D">
              <w:rPr>
                <w:rFonts w:ascii="Arial" w:hAnsi="Arial" w:cs="Arial"/>
                <w:sz w:val="23"/>
                <w:szCs w:val="23"/>
              </w:rPr>
              <w:t>Collectibles:</w:t>
            </w:r>
          </w:p>
        </w:tc>
        <w:tc>
          <w:tcPr>
            <w:tcW w:w="1710" w:type="dxa"/>
            <w:tcBorders>
              <w:top w:val="single" w:sz="4" w:space="0" w:color="auto"/>
              <w:bottom w:val="single" w:sz="4" w:space="0" w:color="auto"/>
            </w:tcBorders>
            <w:vAlign w:val="bottom"/>
          </w:tcPr>
          <w:p w:rsidR="00437BDE" w:rsidRPr="00FF5733" w:rsidRDefault="00437BDE" w:rsidP="00F8353C">
            <w:pPr>
              <w:tabs>
                <w:tab w:val="left" w:pos="360"/>
                <w:tab w:val="left" w:pos="1440"/>
                <w:tab w:val="left" w:pos="4140"/>
                <w:tab w:val="left" w:pos="7200"/>
              </w:tabs>
              <w:spacing w:beforeLines="120" w:before="288"/>
              <w:jc w:val="center"/>
              <w:rPr>
                <w:rFonts w:ascii="Arial" w:hAnsi="Arial" w:cs="Arial"/>
                <w:sz w:val="23"/>
                <w:szCs w:val="23"/>
              </w:rPr>
            </w:pPr>
            <w:r w:rsidRPr="00FF5733">
              <w:rPr>
                <w:rFonts w:ascii="Arial" w:hAnsi="Arial" w:cs="Arial"/>
                <w:b/>
                <w:sz w:val="23"/>
                <w:szCs w:val="23"/>
              </w:rPr>
              <w:fldChar w:fldCharType="begin">
                <w:ffData>
                  <w:name w:val="Text24"/>
                  <w:enabled/>
                  <w:calcOnExit w:val="0"/>
                  <w:textInput/>
                </w:ffData>
              </w:fldChar>
            </w:r>
            <w:r w:rsidRPr="00FF5733">
              <w:rPr>
                <w:rFonts w:ascii="Arial" w:hAnsi="Arial" w:cs="Arial"/>
                <w:b/>
                <w:sz w:val="23"/>
                <w:szCs w:val="23"/>
              </w:rPr>
              <w:instrText xml:space="preserve"> FORMTEXT </w:instrText>
            </w:r>
            <w:r w:rsidRPr="00FF5733">
              <w:rPr>
                <w:rFonts w:ascii="Arial" w:hAnsi="Arial" w:cs="Arial"/>
                <w:b/>
                <w:sz w:val="23"/>
                <w:szCs w:val="23"/>
              </w:rPr>
            </w:r>
            <w:r w:rsidRPr="00FF5733">
              <w:rPr>
                <w:rFonts w:ascii="Arial" w:hAnsi="Arial" w:cs="Arial"/>
                <w:b/>
                <w:sz w:val="23"/>
                <w:szCs w:val="23"/>
              </w:rPr>
              <w:fldChar w:fldCharType="separate"/>
            </w:r>
            <w:r w:rsidRPr="00FF5733">
              <w:rPr>
                <w:rFonts w:ascii="Arial" w:hAnsi="Arial" w:cs="Arial"/>
                <w:b/>
                <w:noProof/>
                <w:sz w:val="23"/>
                <w:szCs w:val="23"/>
              </w:rPr>
              <w:t> </w:t>
            </w:r>
            <w:r w:rsidRPr="00FF5733">
              <w:rPr>
                <w:rFonts w:ascii="Arial" w:hAnsi="Arial" w:cs="Arial"/>
                <w:b/>
                <w:noProof/>
                <w:sz w:val="23"/>
                <w:szCs w:val="23"/>
              </w:rPr>
              <w:t> </w:t>
            </w:r>
            <w:r w:rsidRPr="00FF5733">
              <w:rPr>
                <w:rFonts w:ascii="Arial" w:hAnsi="Arial" w:cs="Arial"/>
                <w:b/>
                <w:noProof/>
                <w:sz w:val="23"/>
                <w:szCs w:val="23"/>
              </w:rPr>
              <w:t> </w:t>
            </w:r>
            <w:r w:rsidRPr="00FF5733">
              <w:rPr>
                <w:rFonts w:ascii="Arial" w:hAnsi="Arial" w:cs="Arial"/>
                <w:b/>
                <w:noProof/>
                <w:sz w:val="23"/>
                <w:szCs w:val="23"/>
              </w:rPr>
              <w:t> </w:t>
            </w:r>
            <w:r w:rsidRPr="00FF5733">
              <w:rPr>
                <w:rFonts w:ascii="Arial" w:hAnsi="Arial" w:cs="Arial"/>
                <w:b/>
                <w:noProof/>
                <w:sz w:val="23"/>
                <w:szCs w:val="23"/>
              </w:rPr>
              <w:t> </w:t>
            </w:r>
            <w:r w:rsidRPr="00FF5733">
              <w:rPr>
                <w:rFonts w:ascii="Arial" w:hAnsi="Arial" w:cs="Arial"/>
                <w:b/>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spacing w:beforeLines="120" w:before="288"/>
              <w:jc w:val="center"/>
              <w:rPr>
                <w:rFonts w:ascii="Arial" w:hAnsi="Arial" w:cs="Arial"/>
                <w:sz w:val="23"/>
                <w:szCs w:val="23"/>
                <w:u w:val="single"/>
              </w:rPr>
            </w:pPr>
          </w:p>
        </w:tc>
        <w:tc>
          <w:tcPr>
            <w:tcW w:w="1800" w:type="dxa"/>
            <w:gridSpan w:val="3"/>
            <w:tcBorders>
              <w:top w:val="single" w:sz="4" w:space="0" w:color="auto"/>
              <w:bottom w:val="single" w:sz="4" w:space="0" w:color="auto"/>
            </w:tcBorders>
            <w:vAlign w:val="bottom"/>
          </w:tcPr>
          <w:p w:rsidR="00437BDE" w:rsidRPr="007A4134" w:rsidRDefault="00437BDE" w:rsidP="00F8353C">
            <w:pPr>
              <w:tabs>
                <w:tab w:val="left" w:pos="360"/>
                <w:tab w:val="left" w:pos="1440"/>
                <w:tab w:val="left" w:pos="4140"/>
                <w:tab w:val="left" w:pos="7200"/>
              </w:tabs>
              <w:spacing w:beforeLines="120" w:before="288"/>
              <w:jc w:val="center"/>
              <w:rPr>
                <w:rFonts w:ascii="Arial" w:hAnsi="Arial" w:cs="Arial"/>
                <w:sz w:val="23"/>
                <w:szCs w:val="23"/>
              </w:rPr>
            </w:pPr>
            <w:r w:rsidRPr="007A4134">
              <w:rPr>
                <w:rFonts w:ascii="Arial" w:hAnsi="Arial" w:cs="Arial"/>
                <w:sz w:val="23"/>
                <w:szCs w:val="23"/>
              </w:rPr>
              <w:fldChar w:fldCharType="begin">
                <w:ffData>
                  <w:name w:val="Text24"/>
                  <w:enabled/>
                  <w:calcOnExit w:val="0"/>
                  <w:textInput/>
                </w:ffData>
              </w:fldChar>
            </w:r>
            <w:r w:rsidRPr="007A4134">
              <w:rPr>
                <w:rFonts w:ascii="Arial" w:hAnsi="Arial" w:cs="Arial"/>
                <w:sz w:val="23"/>
                <w:szCs w:val="23"/>
              </w:rPr>
              <w:instrText xml:space="preserve"> FORMTEXT </w:instrText>
            </w:r>
            <w:r w:rsidRPr="007A4134">
              <w:rPr>
                <w:rFonts w:ascii="Arial" w:hAnsi="Arial" w:cs="Arial"/>
                <w:sz w:val="23"/>
                <w:szCs w:val="23"/>
              </w:rPr>
            </w:r>
            <w:r w:rsidRPr="007A4134">
              <w:rPr>
                <w:rFonts w:ascii="Arial" w:hAnsi="Arial" w:cs="Arial"/>
                <w:sz w:val="23"/>
                <w:szCs w:val="23"/>
              </w:rPr>
              <w:fldChar w:fldCharType="separate"/>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sz w:val="23"/>
                <w:szCs w:val="23"/>
              </w:rPr>
              <w:fldChar w:fldCharType="end"/>
            </w:r>
          </w:p>
        </w:tc>
        <w:tc>
          <w:tcPr>
            <w:tcW w:w="270" w:type="dxa"/>
            <w:vAlign w:val="bottom"/>
          </w:tcPr>
          <w:p w:rsidR="00437BDE" w:rsidRPr="007A4134" w:rsidRDefault="00437BDE" w:rsidP="00F8353C">
            <w:pPr>
              <w:tabs>
                <w:tab w:val="left" w:pos="360"/>
                <w:tab w:val="left" w:pos="1440"/>
                <w:tab w:val="left" w:pos="4140"/>
                <w:tab w:val="left" w:pos="7200"/>
              </w:tabs>
              <w:spacing w:beforeLines="120" w:before="288"/>
              <w:jc w:val="center"/>
              <w:rPr>
                <w:rFonts w:ascii="Arial" w:hAnsi="Arial" w:cs="Arial"/>
                <w:sz w:val="23"/>
                <w:szCs w:val="23"/>
              </w:rPr>
            </w:pPr>
          </w:p>
        </w:tc>
        <w:tc>
          <w:tcPr>
            <w:tcW w:w="1710" w:type="dxa"/>
            <w:tcBorders>
              <w:top w:val="single" w:sz="4" w:space="0" w:color="auto"/>
              <w:bottom w:val="single" w:sz="4" w:space="0" w:color="auto"/>
            </w:tcBorders>
            <w:vAlign w:val="bottom"/>
          </w:tcPr>
          <w:p w:rsidR="00437BDE" w:rsidRPr="007A4134" w:rsidRDefault="00437BDE" w:rsidP="00F8353C">
            <w:pPr>
              <w:tabs>
                <w:tab w:val="left" w:pos="360"/>
                <w:tab w:val="left" w:pos="1440"/>
                <w:tab w:val="left" w:pos="4140"/>
                <w:tab w:val="left" w:pos="7200"/>
              </w:tabs>
              <w:spacing w:beforeLines="120" w:before="288"/>
              <w:jc w:val="center"/>
              <w:rPr>
                <w:rFonts w:ascii="Arial" w:hAnsi="Arial" w:cs="Arial"/>
                <w:sz w:val="23"/>
                <w:szCs w:val="23"/>
              </w:rPr>
            </w:pPr>
            <w:r w:rsidRPr="007A4134">
              <w:rPr>
                <w:rFonts w:ascii="Arial" w:hAnsi="Arial" w:cs="Arial"/>
                <w:sz w:val="23"/>
                <w:szCs w:val="23"/>
              </w:rPr>
              <w:fldChar w:fldCharType="begin">
                <w:ffData>
                  <w:name w:val="Text24"/>
                  <w:enabled/>
                  <w:calcOnExit w:val="0"/>
                  <w:textInput/>
                </w:ffData>
              </w:fldChar>
            </w:r>
            <w:r w:rsidRPr="007A4134">
              <w:rPr>
                <w:rFonts w:ascii="Arial" w:hAnsi="Arial" w:cs="Arial"/>
                <w:sz w:val="23"/>
                <w:szCs w:val="23"/>
              </w:rPr>
              <w:instrText xml:space="preserve"> FORMTEXT </w:instrText>
            </w:r>
            <w:r w:rsidRPr="007A4134">
              <w:rPr>
                <w:rFonts w:ascii="Arial" w:hAnsi="Arial" w:cs="Arial"/>
                <w:sz w:val="23"/>
                <w:szCs w:val="23"/>
              </w:rPr>
            </w:r>
            <w:r w:rsidRPr="007A4134">
              <w:rPr>
                <w:rFonts w:ascii="Arial" w:hAnsi="Arial" w:cs="Arial"/>
                <w:sz w:val="23"/>
                <w:szCs w:val="23"/>
              </w:rPr>
              <w:fldChar w:fldCharType="separate"/>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sz w:val="23"/>
                <w:szCs w:val="23"/>
              </w:rPr>
              <w:fldChar w:fldCharType="end"/>
            </w:r>
          </w:p>
        </w:tc>
        <w:tc>
          <w:tcPr>
            <w:tcW w:w="270" w:type="dxa"/>
            <w:vAlign w:val="bottom"/>
          </w:tcPr>
          <w:p w:rsidR="00437BDE" w:rsidRPr="007A4134" w:rsidRDefault="00437BDE" w:rsidP="00F8353C">
            <w:pPr>
              <w:tabs>
                <w:tab w:val="left" w:pos="360"/>
                <w:tab w:val="left" w:pos="1440"/>
                <w:tab w:val="left" w:pos="4140"/>
                <w:tab w:val="left" w:pos="7200"/>
              </w:tabs>
              <w:spacing w:beforeLines="120" w:before="288"/>
              <w:jc w:val="center"/>
              <w:rPr>
                <w:rFonts w:ascii="Arial" w:hAnsi="Arial" w:cs="Arial"/>
                <w:sz w:val="23"/>
                <w:szCs w:val="23"/>
              </w:rPr>
            </w:pPr>
          </w:p>
        </w:tc>
        <w:tc>
          <w:tcPr>
            <w:tcW w:w="1890" w:type="dxa"/>
            <w:tcBorders>
              <w:top w:val="single" w:sz="4" w:space="0" w:color="auto"/>
              <w:bottom w:val="single" w:sz="4" w:space="0" w:color="auto"/>
            </w:tcBorders>
            <w:vAlign w:val="bottom"/>
          </w:tcPr>
          <w:p w:rsidR="00437BDE" w:rsidRPr="007A4134" w:rsidRDefault="00437BDE" w:rsidP="00F8353C">
            <w:pPr>
              <w:tabs>
                <w:tab w:val="left" w:pos="360"/>
                <w:tab w:val="left" w:pos="1440"/>
                <w:tab w:val="left" w:pos="4140"/>
                <w:tab w:val="left" w:pos="7200"/>
              </w:tabs>
              <w:spacing w:beforeLines="120" w:before="288"/>
              <w:jc w:val="center"/>
              <w:rPr>
                <w:rFonts w:ascii="Arial" w:hAnsi="Arial" w:cs="Arial"/>
                <w:sz w:val="23"/>
                <w:szCs w:val="23"/>
              </w:rPr>
            </w:pPr>
            <w:r w:rsidRPr="007A4134">
              <w:rPr>
                <w:rFonts w:ascii="Arial" w:hAnsi="Arial" w:cs="Arial"/>
                <w:sz w:val="23"/>
                <w:szCs w:val="23"/>
              </w:rPr>
              <w:fldChar w:fldCharType="begin">
                <w:ffData>
                  <w:name w:val="Text24"/>
                  <w:enabled/>
                  <w:calcOnExit w:val="0"/>
                  <w:textInput/>
                </w:ffData>
              </w:fldChar>
            </w:r>
            <w:r w:rsidRPr="007A4134">
              <w:rPr>
                <w:rFonts w:ascii="Arial" w:hAnsi="Arial" w:cs="Arial"/>
                <w:sz w:val="23"/>
                <w:szCs w:val="23"/>
              </w:rPr>
              <w:instrText xml:space="preserve"> FORMTEXT </w:instrText>
            </w:r>
            <w:r w:rsidRPr="007A4134">
              <w:rPr>
                <w:rFonts w:ascii="Arial" w:hAnsi="Arial" w:cs="Arial"/>
                <w:sz w:val="23"/>
                <w:szCs w:val="23"/>
              </w:rPr>
            </w:r>
            <w:r w:rsidRPr="007A4134">
              <w:rPr>
                <w:rFonts w:ascii="Arial" w:hAnsi="Arial" w:cs="Arial"/>
                <w:sz w:val="23"/>
                <w:szCs w:val="23"/>
              </w:rPr>
              <w:fldChar w:fldCharType="separate"/>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sz w:val="23"/>
                <w:szCs w:val="23"/>
              </w:rPr>
              <w:fldChar w:fldCharType="end"/>
            </w:r>
          </w:p>
        </w:tc>
      </w:tr>
      <w:tr w:rsidR="00437BDE" w:rsidRPr="00DA123D" w:rsidTr="00F8353C">
        <w:tc>
          <w:tcPr>
            <w:tcW w:w="2358" w:type="dxa"/>
            <w:gridSpan w:val="2"/>
            <w:vAlign w:val="bottom"/>
          </w:tcPr>
          <w:p w:rsidR="00437BDE" w:rsidRPr="0077089B" w:rsidRDefault="00437BDE" w:rsidP="00F8353C">
            <w:pPr>
              <w:tabs>
                <w:tab w:val="left" w:pos="360"/>
                <w:tab w:val="left" w:pos="1440"/>
                <w:tab w:val="left" w:pos="4140"/>
                <w:tab w:val="left" w:pos="7200"/>
              </w:tabs>
              <w:spacing w:beforeLines="120" w:before="288"/>
              <w:rPr>
                <w:rFonts w:ascii="Arial" w:hAnsi="Arial" w:cs="Arial"/>
                <w:sz w:val="23"/>
                <w:szCs w:val="23"/>
              </w:rPr>
            </w:pPr>
            <w:r w:rsidRPr="0077089B">
              <w:rPr>
                <w:rFonts w:ascii="Arial" w:hAnsi="Arial" w:cs="Arial"/>
                <w:sz w:val="23"/>
                <w:szCs w:val="23"/>
              </w:rPr>
              <w:t>Other Assets:</w:t>
            </w:r>
          </w:p>
        </w:tc>
        <w:tc>
          <w:tcPr>
            <w:tcW w:w="1710" w:type="dxa"/>
            <w:tcBorders>
              <w:top w:val="single" w:sz="4" w:space="0" w:color="auto"/>
              <w:bottom w:val="single" w:sz="4" w:space="0" w:color="auto"/>
            </w:tcBorders>
            <w:vAlign w:val="bottom"/>
          </w:tcPr>
          <w:p w:rsidR="00437BDE" w:rsidRPr="00FF5733" w:rsidRDefault="00437BDE" w:rsidP="00F8353C">
            <w:pPr>
              <w:tabs>
                <w:tab w:val="left" w:pos="360"/>
                <w:tab w:val="left" w:pos="1440"/>
                <w:tab w:val="left" w:pos="4140"/>
                <w:tab w:val="left" w:pos="7200"/>
              </w:tabs>
              <w:spacing w:beforeLines="120" w:before="288"/>
              <w:jc w:val="center"/>
              <w:rPr>
                <w:rFonts w:ascii="Arial" w:hAnsi="Arial" w:cs="Arial"/>
                <w:b/>
                <w:sz w:val="23"/>
                <w:szCs w:val="23"/>
              </w:rPr>
            </w:pPr>
            <w:r w:rsidRPr="00FF5733">
              <w:rPr>
                <w:rFonts w:ascii="Arial" w:hAnsi="Arial" w:cs="Arial"/>
                <w:sz w:val="23"/>
                <w:szCs w:val="23"/>
              </w:rPr>
              <w:fldChar w:fldCharType="begin">
                <w:ffData>
                  <w:name w:val="Text24"/>
                  <w:enabled/>
                  <w:calcOnExit w:val="0"/>
                  <w:textInput/>
                </w:ffData>
              </w:fldChar>
            </w:r>
            <w:r w:rsidRPr="00FF5733">
              <w:rPr>
                <w:rFonts w:ascii="Arial" w:hAnsi="Arial" w:cs="Arial"/>
                <w:sz w:val="23"/>
                <w:szCs w:val="23"/>
              </w:rPr>
              <w:instrText xml:space="preserve"> FORMTEXT </w:instrText>
            </w:r>
            <w:r w:rsidRPr="00FF5733">
              <w:rPr>
                <w:rFonts w:ascii="Arial" w:hAnsi="Arial" w:cs="Arial"/>
                <w:sz w:val="23"/>
                <w:szCs w:val="23"/>
              </w:rPr>
            </w:r>
            <w:r w:rsidRPr="00FF5733">
              <w:rPr>
                <w:rFonts w:ascii="Arial" w:hAnsi="Arial" w:cs="Arial"/>
                <w:sz w:val="23"/>
                <w:szCs w:val="23"/>
              </w:rPr>
              <w:fldChar w:fldCharType="separate"/>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spacing w:beforeLines="120" w:before="288"/>
              <w:jc w:val="center"/>
              <w:rPr>
                <w:rFonts w:ascii="Arial" w:hAnsi="Arial" w:cs="Arial"/>
                <w:sz w:val="23"/>
                <w:szCs w:val="23"/>
                <w:u w:val="single"/>
              </w:rPr>
            </w:pPr>
          </w:p>
        </w:tc>
        <w:tc>
          <w:tcPr>
            <w:tcW w:w="1800" w:type="dxa"/>
            <w:gridSpan w:val="3"/>
            <w:tcBorders>
              <w:top w:val="single" w:sz="4" w:space="0" w:color="auto"/>
              <w:bottom w:val="single" w:sz="4" w:space="0" w:color="auto"/>
            </w:tcBorders>
            <w:vAlign w:val="bottom"/>
          </w:tcPr>
          <w:p w:rsidR="00437BDE" w:rsidRPr="007A4134" w:rsidRDefault="00437BDE" w:rsidP="00F8353C">
            <w:pPr>
              <w:tabs>
                <w:tab w:val="left" w:pos="360"/>
                <w:tab w:val="left" w:pos="1440"/>
                <w:tab w:val="left" w:pos="4140"/>
                <w:tab w:val="left" w:pos="7200"/>
              </w:tabs>
              <w:spacing w:beforeLines="120" w:before="288"/>
              <w:jc w:val="center"/>
              <w:rPr>
                <w:rFonts w:ascii="Arial" w:hAnsi="Arial" w:cs="Arial"/>
                <w:sz w:val="23"/>
                <w:szCs w:val="23"/>
              </w:rPr>
            </w:pPr>
            <w:r w:rsidRPr="007A4134">
              <w:rPr>
                <w:rFonts w:ascii="Arial" w:hAnsi="Arial" w:cs="Arial"/>
                <w:sz w:val="23"/>
                <w:szCs w:val="23"/>
              </w:rPr>
              <w:fldChar w:fldCharType="begin">
                <w:ffData>
                  <w:name w:val="Text100"/>
                  <w:enabled/>
                  <w:calcOnExit w:val="0"/>
                  <w:textInput/>
                </w:ffData>
              </w:fldChar>
            </w:r>
            <w:bookmarkStart w:id="47" w:name="Text100"/>
            <w:r w:rsidRPr="007A4134">
              <w:rPr>
                <w:rFonts w:ascii="Arial" w:hAnsi="Arial" w:cs="Arial"/>
                <w:sz w:val="23"/>
                <w:szCs w:val="23"/>
              </w:rPr>
              <w:instrText xml:space="preserve"> FORMTEXT </w:instrText>
            </w:r>
            <w:r w:rsidRPr="007A4134">
              <w:rPr>
                <w:rFonts w:ascii="Arial" w:hAnsi="Arial" w:cs="Arial"/>
                <w:sz w:val="23"/>
                <w:szCs w:val="23"/>
              </w:rPr>
            </w:r>
            <w:r w:rsidRPr="007A4134">
              <w:rPr>
                <w:rFonts w:ascii="Arial" w:hAnsi="Arial" w:cs="Arial"/>
                <w:sz w:val="23"/>
                <w:szCs w:val="23"/>
              </w:rPr>
              <w:fldChar w:fldCharType="separate"/>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sz w:val="23"/>
                <w:szCs w:val="23"/>
              </w:rPr>
              <w:fldChar w:fldCharType="end"/>
            </w:r>
            <w:bookmarkEnd w:id="47"/>
          </w:p>
        </w:tc>
        <w:tc>
          <w:tcPr>
            <w:tcW w:w="270" w:type="dxa"/>
            <w:vAlign w:val="bottom"/>
          </w:tcPr>
          <w:p w:rsidR="00437BDE" w:rsidRPr="007A4134" w:rsidRDefault="00437BDE" w:rsidP="00F8353C">
            <w:pPr>
              <w:tabs>
                <w:tab w:val="left" w:pos="360"/>
                <w:tab w:val="left" w:pos="1440"/>
                <w:tab w:val="left" w:pos="4140"/>
                <w:tab w:val="left" w:pos="7200"/>
              </w:tabs>
              <w:spacing w:beforeLines="120" w:before="288"/>
              <w:jc w:val="center"/>
              <w:rPr>
                <w:rFonts w:ascii="Arial" w:hAnsi="Arial" w:cs="Arial"/>
                <w:sz w:val="23"/>
                <w:szCs w:val="23"/>
              </w:rPr>
            </w:pPr>
          </w:p>
        </w:tc>
        <w:tc>
          <w:tcPr>
            <w:tcW w:w="1710" w:type="dxa"/>
            <w:tcBorders>
              <w:top w:val="single" w:sz="4" w:space="0" w:color="auto"/>
              <w:bottom w:val="single" w:sz="4" w:space="0" w:color="auto"/>
            </w:tcBorders>
            <w:vAlign w:val="bottom"/>
          </w:tcPr>
          <w:p w:rsidR="00437BDE" w:rsidRPr="007A4134" w:rsidRDefault="00437BDE" w:rsidP="00F8353C">
            <w:pPr>
              <w:tabs>
                <w:tab w:val="left" w:pos="360"/>
                <w:tab w:val="left" w:pos="1440"/>
                <w:tab w:val="left" w:pos="4140"/>
                <w:tab w:val="left" w:pos="7200"/>
              </w:tabs>
              <w:spacing w:beforeLines="120" w:before="288"/>
              <w:jc w:val="center"/>
              <w:rPr>
                <w:rFonts w:ascii="Arial" w:hAnsi="Arial" w:cs="Arial"/>
                <w:sz w:val="23"/>
                <w:szCs w:val="23"/>
              </w:rPr>
            </w:pPr>
            <w:r w:rsidRPr="007A4134">
              <w:rPr>
                <w:rFonts w:ascii="Arial" w:hAnsi="Arial" w:cs="Arial"/>
                <w:sz w:val="23"/>
                <w:szCs w:val="23"/>
              </w:rPr>
              <w:fldChar w:fldCharType="begin">
                <w:ffData>
                  <w:name w:val="Text101"/>
                  <w:enabled/>
                  <w:calcOnExit w:val="0"/>
                  <w:textInput/>
                </w:ffData>
              </w:fldChar>
            </w:r>
            <w:bookmarkStart w:id="48" w:name="Text101"/>
            <w:r w:rsidRPr="007A4134">
              <w:rPr>
                <w:rFonts w:ascii="Arial" w:hAnsi="Arial" w:cs="Arial"/>
                <w:sz w:val="23"/>
                <w:szCs w:val="23"/>
              </w:rPr>
              <w:instrText xml:space="preserve"> FORMTEXT </w:instrText>
            </w:r>
            <w:r w:rsidRPr="007A4134">
              <w:rPr>
                <w:rFonts w:ascii="Arial" w:hAnsi="Arial" w:cs="Arial"/>
                <w:sz w:val="23"/>
                <w:szCs w:val="23"/>
              </w:rPr>
            </w:r>
            <w:r w:rsidRPr="007A4134">
              <w:rPr>
                <w:rFonts w:ascii="Arial" w:hAnsi="Arial" w:cs="Arial"/>
                <w:sz w:val="23"/>
                <w:szCs w:val="23"/>
              </w:rPr>
              <w:fldChar w:fldCharType="separate"/>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sz w:val="23"/>
                <w:szCs w:val="23"/>
              </w:rPr>
              <w:fldChar w:fldCharType="end"/>
            </w:r>
            <w:bookmarkEnd w:id="48"/>
          </w:p>
        </w:tc>
        <w:tc>
          <w:tcPr>
            <w:tcW w:w="270" w:type="dxa"/>
            <w:vAlign w:val="bottom"/>
          </w:tcPr>
          <w:p w:rsidR="00437BDE" w:rsidRPr="007A4134" w:rsidRDefault="00437BDE" w:rsidP="00F8353C">
            <w:pPr>
              <w:tabs>
                <w:tab w:val="left" w:pos="360"/>
                <w:tab w:val="left" w:pos="1440"/>
                <w:tab w:val="left" w:pos="4140"/>
                <w:tab w:val="left" w:pos="7200"/>
              </w:tabs>
              <w:spacing w:beforeLines="120" w:before="288"/>
              <w:jc w:val="center"/>
              <w:rPr>
                <w:rFonts w:ascii="Arial" w:hAnsi="Arial" w:cs="Arial"/>
                <w:sz w:val="23"/>
                <w:szCs w:val="23"/>
              </w:rPr>
            </w:pPr>
          </w:p>
        </w:tc>
        <w:tc>
          <w:tcPr>
            <w:tcW w:w="1890" w:type="dxa"/>
            <w:tcBorders>
              <w:top w:val="single" w:sz="4" w:space="0" w:color="auto"/>
              <w:bottom w:val="single" w:sz="4" w:space="0" w:color="auto"/>
            </w:tcBorders>
            <w:vAlign w:val="bottom"/>
          </w:tcPr>
          <w:p w:rsidR="00437BDE" w:rsidRPr="007A4134" w:rsidRDefault="00437BDE" w:rsidP="00F8353C">
            <w:pPr>
              <w:tabs>
                <w:tab w:val="left" w:pos="360"/>
                <w:tab w:val="left" w:pos="1440"/>
                <w:tab w:val="left" w:pos="4140"/>
                <w:tab w:val="left" w:pos="7200"/>
              </w:tabs>
              <w:spacing w:beforeLines="120" w:before="288"/>
              <w:jc w:val="center"/>
              <w:rPr>
                <w:rFonts w:ascii="Arial" w:hAnsi="Arial" w:cs="Arial"/>
                <w:sz w:val="23"/>
                <w:szCs w:val="23"/>
              </w:rPr>
            </w:pPr>
            <w:r w:rsidRPr="007A4134">
              <w:rPr>
                <w:rFonts w:ascii="Arial" w:hAnsi="Arial" w:cs="Arial"/>
                <w:sz w:val="23"/>
                <w:szCs w:val="23"/>
              </w:rPr>
              <w:fldChar w:fldCharType="begin">
                <w:ffData>
                  <w:name w:val="Text102"/>
                  <w:enabled/>
                  <w:calcOnExit w:val="0"/>
                  <w:textInput/>
                </w:ffData>
              </w:fldChar>
            </w:r>
            <w:bookmarkStart w:id="49" w:name="Text102"/>
            <w:r w:rsidRPr="007A4134">
              <w:rPr>
                <w:rFonts w:ascii="Arial" w:hAnsi="Arial" w:cs="Arial"/>
                <w:sz w:val="23"/>
                <w:szCs w:val="23"/>
              </w:rPr>
              <w:instrText xml:space="preserve"> FORMTEXT </w:instrText>
            </w:r>
            <w:r w:rsidRPr="007A4134">
              <w:rPr>
                <w:rFonts w:ascii="Arial" w:hAnsi="Arial" w:cs="Arial"/>
                <w:sz w:val="23"/>
                <w:szCs w:val="23"/>
              </w:rPr>
            </w:r>
            <w:r w:rsidRPr="007A4134">
              <w:rPr>
                <w:rFonts w:ascii="Arial" w:hAnsi="Arial" w:cs="Arial"/>
                <w:sz w:val="23"/>
                <w:szCs w:val="23"/>
              </w:rPr>
              <w:fldChar w:fldCharType="separate"/>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sz w:val="23"/>
                <w:szCs w:val="23"/>
              </w:rPr>
              <w:fldChar w:fldCharType="end"/>
            </w:r>
            <w:bookmarkEnd w:id="49"/>
          </w:p>
        </w:tc>
      </w:tr>
      <w:bookmarkStart w:id="50" w:name="Text28"/>
      <w:tr w:rsidR="00437BDE" w:rsidRPr="00DA123D" w:rsidTr="00F8353C">
        <w:tc>
          <w:tcPr>
            <w:tcW w:w="2088" w:type="dxa"/>
            <w:vAlign w:val="bottom"/>
          </w:tcPr>
          <w:p w:rsidR="00437BDE" w:rsidRPr="00FF5733" w:rsidRDefault="00437BDE" w:rsidP="00F8353C">
            <w:pPr>
              <w:tabs>
                <w:tab w:val="left" w:pos="360"/>
                <w:tab w:val="left" w:pos="1440"/>
                <w:tab w:val="left" w:pos="4140"/>
                <w:tab w:val="left" w:pos="7200"/>
              </w:tabs>
              <w:spacing w:beforeLines="120" w:before="288"/>
              <w:rPr>
                <w:rFonts w:ascii="Arial" w:hAnsi="Arial" w:cs="Arial"/>
                <w:b/>
                <w:sz w:val="23"/>
                <w:szCs w:val="23"/>
              </w:rPr>
            </w:pPr>
            <w:r w:rsidRPr="00FF5733">
              <w:rPr>
                <w:rFonts w:ascii="Arial" w:hAnsi="Arial" w:cs="Arial"/>
                <w:b/>
                <w:sz w:val="23"/>
                <w:szCs w:val="23"/>
              </w:rPr>
              <w:fldChar w:fldCharType="begin">
                <w:ffData>
                  <w:name w:val="Text28"/>
                  <w:enabled/>
                  <w:calcOnExit w:val="0"/>
                  <w:textInput/>
                </w:ffData>
              </w:fldChar>
            </w:r>
            <w:r w:rsidRPr="00FF5733">
              <w:rPr>
                <w:rFonts w:ascii="Arial" w:hAnsi="Arial" w:cs="Arial"/>
                <w:b/>
                <w:sz w:val="23"/>
                <w:szCs w:val="23"/>
              </w:rPr>
              <w:instrText xml:space="preserve"> FORMTEXT </w:instrText>
            </w:r>
            <w:r w:rsidRPr="00FF5733">
              <w:rPr>
                <w:rFonts w:ascii="Arial" w:hAnsi="Arial" w:cs="Arial"/>
                <w:b/>
                <w:sz w:val="23"/>
                <w:szCs w:val="23"/>
              </w:rPr>
            </w:r>
            <w:r w:rsidRPr="00FF5733">
              <w:rPr>
                <w:rFonts w:ascii="Arial" w:hAnsi="Arial" w:cs="Arial"/>
                <w:b/>
                <w:sz w:val="23"/>
                <w:szCs w:val="23"/>
              </w:rPr>
              <w:fldChar w:fldCharType="separate"/>
            </w:r>
            <w:r w:rsidRPr="00FF5733">
              <w:rPr>
                <w:rFonts w:ascii="Arial" w:hAnsi="Arial" w:cs="Arial"/>
                <w:b/>
                <w:noProof/>
                <w:sz w:val="23"/>
                <w:szCs w:val="23"/>
              </w:rPr>
              <w:t> </w:t>
            </w:r>
            <w:r w:rsidRPr="00FF5733">
              <w:rPr>
                <w:rFonts w:ascii="Arial" w:hAnsi="Arial" w:cs="Arial"/>
                <w:b/>
                <w:noProof/>
                <w:sz w:val="23"/>
                <w:szCs w:val="23"/>
              </w:rPr>
              <w:t> </w:t>
            </w:r>
            <w:r w:rsidRPr="00FF5733">
              <w:rPr>
                <w:rFonts w:ascii="Arial" w:hAnsi="Arial" w:cs="Arial"/>
                <w:b/>
                <w:noProof/>
                <w:sz w:val="23"/>
                <w:szCs w:val="23"/>
              </w:rPr>
              <w:t> </w:t>
            </w:r>
            <w:r w:rsidRPr="00FF5733">
              <w:rPr>
                <w:rFonts w:ascii="Arial" w:hAnsi="Arial" w:cs="Arial"/>
                <w:b/>
                <w:noProof/>
                <w:sz w:val="23"/>
                <w:szCs w:val="23"/>
              </w:rPr>
              <w:t> </w:t>
            </w:r>
            <w:r w:rsidRPr="00FF5733">
              <w:rPr>
                <w:rFonts w:ascii="Arial" w:hAnsi="Arial" w:cs="Arial"/>
                <w:b/>
                <w:noProof/>
                <w:sz w:val="23"/>
                <w:szCs w:val="23"/>
              </w:rPr>
              <w:t> </w:t>
            </w:r>
            <w:r w:rsidRPr="00FF5733">
              <w:rPr>
                <w:rFonts w:ascii="Arial" w:hAnsi="Arial" w:cs="Arial"/>
                <w:b/>
                <w:sz w:val="23"/>
                <w:szCs w:val="23"/>
              </w:rPr>
              <w:fldChar w:fldCharType="end"/>
            </w:r>
          </w:p>
        </w:tc>
        <w:bookmarkEnd w:id="50"/>
        <w:tc>
          <w:tcPr>
            <w:tcW w:w="270" w:type="dxa"/>
            <w:vAlign w:val="bottom"/>
          </w:tcPr>
          <w:p w:rsidR="00437BDE" w:rsidRPr="00FF5733" w:rsidRDefault="00437BDE" w:rsidP="00F8353C">
            <w:pPr>
              <w:tabs>
                <w:tab w:val="left" w:pos="360"/>
                <w:tab w:val="left" w:pos="1440"/>
                <w:tab w:val="left" w:pos="4140"/>
                <w:tab w:val="left" w:pos="7200"/>
              </w:tabs>
              <w:spacing w:beforeLines="120" w:before="288"/>
              <w:rPr>
                <w:rFonts w:ascii="Arial" w:hAnsi="Arial" w:cs="Arial"/>
                <w:b/>
                <w:sz w:val="23"/>
                <w:szCs w:val="23"/>
              </w:rPr>
            </w:pPr>
          </w:p>
        </w:tc>
        <w:tc>
          <w:tcPr>
            <w:tcW w:w="1710" w:type="dxa"/>
            <w:tcBorders>
              <w:top w:val="single" w:sz="4" w:space="0" w:color="auto"/>
              <w:bottom w:val="single" w:sz="4" w:space="0" w:color="auto"/>
            </w:tcBorders>
            <w:vAlign w:val="bottom"/>
          </w:tcPr>
          <w:p w:rsidR="00437BDE" w:rsidRPr="00FF5733" w:rsidRDefault="00437BDE" w:rsidP="00F8353C">
            <w:pPr>
              <w:tabs>
                <w:tab w:val="left" w:pos="360"/>
                <w:tab w:val="left" w:pos="1440"/>
                <w:tab w:val="left" w:pos="4140"/>
                <w:tab w:val="left" w:pos="7200"/>
              </w:tabs>
              <w:spacing w:beforeLines="120" w:before="288"/>
              <w:jc w:val="center"/>
              <w:rPr>
                <w:rFonts w:ascii="Arial" w:hAnsi="Arial" w:cs="Arial"/>
                <w:b/>
                <w:sz w:val="23"/>
                <w:szCs w:val="23"/>
              </w:rPr>
            </w:pPr>
            <w:r w:rsidRPr="00FF5733">
              <w:rPr>
                <w:rFonts w:ascii="Arial" w:hAnsi="Arial" w:cs="Arial"/>
                <w:sz w:val="23"/>
                <w:szCs w:val="23"/>
              </w:rPr>
              <w:fldChar w:fldCharType="begin">
                <w:ffData>
                  <w:name w:val="Text24"/>
                  <w:enabled/>
                  <w:calcOnExit w:val="0"/>
                  <w:textInput/>
                </w:ffData>
              </w:fldChar>
            </w:r>
            <w:r w:rsidRPr="00FF5733">
              <w:rPr>
                <w:rFonts w:ascii="Arial" w:hAnsi="Arial" w:cs="Arial"/>
                <w:sz w:val="23"/>
                <w:szCs w:val="23"/>
              </w:rPr>
              <w:instrText xml:space="preserve"> FORMTEXT </w:instrText>
            </w:r>
            <w:r w:rsidRPr="00FF5733">
              <w:rPr>
                <w:rFonts w:ascii="Arial" w:hAnsi="Arial" w:cs="Arial"/>
                <w:sz w:val="23"/>
                <w:szCs w:val="23"/>
              </w:rPr>
            </w:r>
            <w:r w:rsidRPr="00FF5733">
              <w:rPr>
                <w:rFonts w:ascii="Arial" w:hAnsi="Arial" w:cs="Arial"/>
                <w:sz w:val="23"/>
                <w:szCs w:val="23"/>
              </w:rPr>
              <w:fldChar w:fldCharType="separate"/>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noProof/>
                <w:sz w:val="23"/>
                <w:szCs w:val="23"/>
              </w:rPr>
              <w:t> </w:t>
            </w:r>
            <w:r w:rsidRPr="00FF5733">
              <w:rPr>
                <w:rFonts w:ascii="Arial" w:hAnsi="Arial" w:cs="Arial"/>
                <w:sz w:val="23"/>
                <w:szCs w:val="23"/>
              </w:rPr>
              <w:fldChar w:fldCharType="end"/>
            </w:r>
          </w:p>
        </w:tc>
        <w:tc>
          <w:tcPr>
            <w:tcW w:w="270" w:type="dxa"/>
            <w:vAlign w:val="bottom"/>
          </w:tcPr>
          <w:p w:rsidR="00437BDE" w:rsidRPr="00DA123D" w:rsidRDefault="00437BDE" w:rsidP="00F8353C">
            <w:pPr>
              <w:tabs>
                <w:tab w:val="left" w:pos="360"/>
                <w:tab w:val="left" w:pos="1440"/>
                <w:tab w:val="left" w:pos="4140"/>
                <w:tab w:val="left" w:pos="7200"/>
              </w:tabs>
              <w:spacing w:beforeLines="120" w:before="288"/>
              <w:jc w:val="center"/>
              <w:rPr>
                <w:rFonts w:ascii="Arial" w:hAnsi="Arial" w:cs="Arial"/>
                <w:sz w:val="23"/>
                <w:szCs w:val="23"/>
                <w:u w:val="single"/>
              </w:rPr>
            </w:pPr>
          </w:p>
        </w:tc>
        <w:tc>
          <w:tcPr>
            <w:tcW w:w="1800" w:type="dxa"/>
            <w:gridSpan w:val="3"/>
            <w:tcBorders>
              <w:top w:val="single" w:sz="4" w:space="0" w:color="auto"/>
              <w:bottom w:val="single" w:sz="4" w:space="0" w:color="auto"/>
            </w:tcBorders>
            <w:vAlign w:val="bottom"/>
          </w:tcPr>
          <w:p w:rsidR="00437BDE" w:rsidRPr="007A4134" w:rsidRDefault="00437BDE" w:rsidP="00F8353C">
            <w:pPr>
              <w:tabs>
                <w:tab w:val="left" w:pos="360"/>
                <w:tab w:val="left" w:pos="1440"/>
                <w:tab w:val="left" w:pos="4140"/>
                <w:tab w:val="left" w:pos="7200"/>
              </w:tabs>
              <w:spacing w:beforeLines="120" w:before="288"/>
              <w:jc w:val="center"/>
              <w:rPr>
                <w:rFonts w:ascii="Arial" w:hAnsi="Arial" w:cs="Arial"/>
                <w:sz w:val="23"/>
                <w:szCs w:val="23"/>
              </w:rPr>
            </w:pPr>
            <w:r w:rsidRPr="007A4134">
              <w:rPr>
                <w:rFonts w:ascii="Arial" w:hAnsi="Arial" w:cs="Arial"/>
                <w:sz w:val="23"/>
                <w:szCs w:val="23"/>
              </w:rPr>
              <w:fldChar w:fldCharType="begin">
                <w:ffData>
                  <w:name w:val="Text24"/>
                  <w:enabled/>
                  <w:calcOnExit w:val="0"/>
                  <w:textInput/>
                </w:ffData>
              </w:fldChar>
            </w:r>
            <w:r w:rsidRPr="007A4134">
              <w:rPr>
                <w:rFonts w:ascii="Arial" w:hAnsi="Arial" w:cs="Arial"/>
                <w:sz w:val="23"/>
                <w:szCs w:val="23"/>
              </w:rPr>
              <w:instrText xml:space="preserve"> FORMTEXT </w:instrText>
            </w:r>
            <w:r w:rsidRPr="007A4134">
              <w:rPr>
                <w:rFonts w:ascii="Arial" w:hAnsi="Arial" w:cs="Arial"/>
                <w:sz w:val="23"/>
                <w:szCs w:val="23"/>
              </w:rPr>
            </w:r>
            <w:r w:rsidRPr="007A4134">
              <w:rPr>
                <w:rFonts w:ascii="Arial" w:hAnsi="Arial" w:cs="Arial"/>
                <w:sz w:val="23"/>
                <w:szCs w:val="23"/>
              </w:rPr>
              <w:fldChar w:fldCharType="separate"/>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sz w:val="23"/>
                <w:szCs w:val="23"/>
              </w:rPr>
              <w:fldChar w:fldCharType="end"/>
            </w:r>
          </w:p>
        </w:tc>
        <w:tc>
          <w:tcPr>
            <w:tcW w:w="270" w:type="dxa"/>
            <w:vAlign w:val="bottom"/>
          </w:tcPr>
          <w:p w:rsidR="00437BDE" w:rsidRPr="007A4134" w:rsidRDefault="00437BDE" w:rsidP="00F8353C">
            <w:pPr>
              <w:tabs>
                <w:tab w:val="left" w:pos="360"/>
                <w:tab w:val="left" w:pos="1440"/>
                <w:tab w:val="left" w:pos="4140"/>
                <w:tab w:val="left" w:pos="7200"/>
              </w:tabs>
              <w:spacing w:beforeLines="120" w:before="288"/>
              <w:jc w:val="center"/>
              <w:rPr>
                <w:rFonts w:ascii="Arial" w:hAnsi="Arial" w:cs="Arial"/>
                <w:sz w:val="23"/>
                <w:szCs w:val="23"/>
              </w:rPr>
            </w:pPr>
          </w:p>
        </w:tc>
        <w:tc>
          <w:tcPr>
            <w:tcW w:w="1710" w:type="dxa"/>
            <w:tcBorders>
              <w:top w:val="single" w:sz="4" w:space="0" w:color="auto"/>
              <w:bottom w:val="single" w:sz="4" w:space="0" w:color="auto"/>
            </w:tcBorders>
            <w:vAlign w:val="bottom"/>
          </w:tcPr>
          <w:p w:rsidR="00437BDE" w:rsidRPr="007A4134" w:rsidRDefault="00437BDE" w:rsidP="00F8353C">
            <w:pPr>
              <w:tabs>
                <w:tab w:val="left" w:pos="360"/>
                <w:tab w:val="left" w:pos="1440"/>
                <w:tab w:val="left" w:pos="4140"/>
                <w:tab w:val="left" w:pos="7200"/>
              </w:tabs>
              <w:spacing w:beforeLines="120" w:before="288"/>
              <w:jc w:val="center"/>
              <w:rPr>
                <w:rFonts w:ascii="Arial" w:hAnsi="Arial" w:cs="Arial"/>
                <w:sz w:val="23"/>
                <w:szCs w:val="23"/>
              </w:rPr>
            </w:pPr>
            <w:r w:rsidRPr="007A4134">
              <w:rPr>
                <w:rFonts w:ascii="Arial" w:hAnsi="Arial" w:cs="Arial"/>
                <w:sz w:val="23"/>
                <w:szCs w:val="23"/>
              </w:rPr>
              <w:fldChar w:fldCharType="begin">
                <w:ffData>
                  <w:name w:val="Text24"/>
                  <w:enabled/>
                  <w:calcOnExit w:val="0"/>
                  <w:textInput/>
                </w:ffData>
              </w:fldChar>
            </w:r>
            <w:r w:rsidRPr="007A4134">
              <w:rPr>
                <w:rFonts w:ascii="Arial" w:hAnsi="Arial" w:cs="Arial"/>
                <w:sz w:val="23"/>
                <w:szCs w:val="23"/>
              </w:rPr>
              <w:instrText xml:space="preserve"> FORMTEXT </w:instrText>
            </w:r>
            <w:r w:rsidRPr="007A4134">
              <w:rPr>
                <w:rFonts w:ascii="Arial" w:hAnsi="Arial" w:cs="Arial"/>
                <w:sz w:val="23"/>
                <w:szCs w:val="23"/>
              </w:rPr>
            </w:r>
            <w:r w:rsidRPr="007A4134">
              <w:rPr>
                <w:rFonts w:ascii="Arial" w:hAnsi="Arial" w:cs="Arial"/>
                <w:sz w:val="23"/>
                <w:szCs w:val="23"/>
              </w:rPr>
              <w:fldChar w:fldCharType="separate"/>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sz w:val="23"/>
                <w:szCs w:val="23"/>
              </w:rPr>
              <w:fldChar w:fldCharType="end"/>
            </w:r>
          </w:p>
        </w:tc>
        <w:tc>
          <w:tcPr>
            <w:tcW w:w="270" w:type="dxa"/>
            <w:vAlign w:val="bottom"/>
          </w:tcPr>
          <w:p w:rsidR="00437BDE" w:rsidRPr="007A4134" w:rsidRDefault="00437BDE" w:rsidP="00F8353C">
            <w:pPr>
              <w:tabs>
                <w:tab w:val="left" w:pos="360"/>
                <w:tab w:val="left" w:pos="1440"/>
                <w:tab w:val="left" w:pos="4140"/>
                <w:tab w:val="left" w:pos="7200"/>
              </w:tabs>
              <w:spacing w:beforeLines="120" w:before="288"/>
              <w:jc w:val="center"/>
              <w:rPr>
                <w:rFonts w:ascii="Arial" w:hAnsi="Arial" w:cs="Arial"/>
                <w:sz w:val="23"/>
                <w:szCs w:val="23"/>
              </w:rPr>
            </w:pPr>
          </w:p>
        </w:tc>
        <w:tc>
          <w:tcPr>
            <w:tcW w:w="1890" w:type="dxa"/>
            <w:tcBorders>
              <w:top w:val="single" w:sz="4" w:space="0" w:color="auto"/>
              <w:bottom w:val="single" w:sz="4" w:space="0" w:color="auto"/>
            </w:tcBorders>
            <w:vAlign w:val="bottom"/>
          </w:tcPr>
          <w:p w:rsidR="00437BDE" w:rsidRPr="007A4134" w:rsidRDefault="00437BDE" w:rsidP="00F8353C">
            <w:pPr>
              <w:tabs>
                <w:tab w:val="left" w:pos="360"/>
                <w:tab w:val="left" w:pos="1440"/>
                <w:tab w:val="left" w:pos="4140"/>
                <w:tab w:val="left" w:pos="7200"/>
              </w:tabs>
              <w:spacing w:beforeLines="120" w:before="288"/>
              <w:jc w:val="center"/>
              <w:rPr>
                <w:rFonts w:ascii="Arial" w:hAnsi="Arial" w:cs="Arial"/>
                <w:sz w:val="23"/>
                <w:szCs w:val="23"/>
              </w:rPr>
            </w:pPr>
            <w:r w:rsidRPr="007A4134">
              <w:rPr>
                <w:rFonts w:ascii="Arial" w:hAnsi="Arial" w:cs="Arial"/>
                <w:sz w:val="23"/>
                <w:szCs w:val="23"/>
              </w:rPr>
              <w:fldChar w:fldCharType="begin">
                <w:ffData>
                  <w:name w:val="Text24"/>
                  <w:enabled/>
                  <w:calcOnExit w:val="0"/>
                  <w:textInput/>
                </w:ffData>
              </w:fldChar>
            </w:r>
            <w:r w:rsidRPr="007A4134">
              <w:rPr>
                <w:rFonts w:ascii="Arial" w:hAnsi="Arial" w:cs="Arial"/>
                <w:sz w:val="23"/>
                <w:szCs w:val="23"/>
              </w:rPr>
              <w:instrText xml:space="preserve"> FORMTEXT </w:instrText>
            </w:r>
            <w:r w:rsidRPr="007A4134">
              <w:rPr>
                <w:rFonts w:ascii="Arial" w:hAnsi="Arial" w:cs="Arial"/>
                <w:sz w:val="23"/>
                <w:szCs w:val="23"/>
              </w:rPr>
            </w:r>
            <w:r w:rsidRPr="007A4134">
              <w:rPr>
                <w:rFonts w:ascii="Arial" w:hAnsi="Arial" w:cs="Arial"/>
                <w:sz w:val="23"/>
                <w:szCs w:val="23"/>
              </w:rPr>
              <w:fldChar w:fldCharType="separate"/>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noProof/>
                <w:sz w:val="23"/>
                <w:szCs w:val="23"/>
              </w:rPr>
              <w:t> </w:t>
            </w:r>
            <w:r w:rsidRPr="007A4134">
              <w:rPr>
                <w:rFonts w:ascii="Arial" w:hAnsi="Arial" w:cs="Arial"/>
                <w:sz w:val="23"/>
                <w:szCs w:val="23"/>
              </w:rPr>
              <w:fldChar w:fldCharType="end"/>
            </w:r>
          </w:p>
        </w:tc>
      </w:tr>
      <w:tr w:rsidR="00437BDE" w:rsidRPr="00DA123D" w:rsidTr="00F8353C">
        <w:tc>
          <w:tcPr>
            <w:tcW w:w="2088" w:type="dxa"/>
            <w:vAlign w:val="bottom"/>
          </w:tcPr>
          <w:p w:rsidR="00437BDE" w:rsidRPr="00DA123D" w:rsidRDefault="00437BDE" w:rsidP="00F8353C">
            <w:pPr>
              <w:tabs>
                <w:tab w:val="left" w:pos="360"/>
                <w:tab w:val="left" w:pos="1440"/>
                <w:tab w:val="left" w:pos="4140"/>
                <w:tab w:val="left" w:pos="7200"/>
              </w:tabs>
              <w:spacing w:beforeLines="120" w:before="288"/>
              <w:rPr>
                <w:rFonts w:ascii="Arial" w:hAnsi="Arial" w:cs="Arial"/>
                <w:b/>
                <w:sz w:val="23"/>
                <w:szCs w:val="23"/>
              </w:rPr>
            </w:pPr>
            <w:r w:rsidRPr="00DA123D">
              <w:rPr>
                <w:rFonts w:ascii="Arial" w:hAnsi="Arial" w:cs="Arial"/>
                <w:b/>
                <w:sz w:val="23"/>
                <w:szCs w:val="23"/>
              </w:rPr>
              <w:t>Total Assets:</w:t>
            </w:r>
          </w:p>
        </w:tc>
        <w:tc>
          <w:tcPr>
            <w:tcW w:w="270" w:type="dxa"/>
            <w:vAlign w:val="bottom"/>
          </w:tcPr>
          <w:p w:rsidR="00437BDE" w:rsidRPr="00DA123D" w:rsidRDefault="00437BDE" w:rsidP="00F8353C">
            <w:pPr>
              <w:tabs>
                <w:tab w:val="left" w:pos="360"/>
                <w:tab w:val="left" w:pos="1440"/>
                <w:tab w:val="left" w:pos="4140"/>
                <w:tab w:val="left" w:pos="7200"/>
              </w:tabs>
              <w:spacing w:beforeLines="120" w:before="288"/>
              <w:rPr>
                <w:rFonts w:ascii="Arial" w:hAnsi="Arial" w:cs="Arial"/>
                <w:b/>
                <w:sz w:val="23"/>
                <w:szCs w:val="23"/>
              </w:rPr>
            </w:pPr>
          </w:p>
        </w:tc>
        <w:tc>
          <w:tcPr>
            <w:tcW w:w="1710" w:type="dxa"/>
            <w:tcBorders>
              <w:top w:val="single" w:sz="4" w:space="0" w:color="auto"/>
              <w:bottom w:val="single" w:sz="12" w:space="0" w:color="auto"/>
            </w:tcBorders>
            <w:vAlign w:val="bottom"/>
          </w:tcPr>
          <w:p w:rsidR="00437BDE" w:rsidRPr="00C55763" w:rsidRDefault="00437BDE" w:rsidP="00F8353C">
            <w:pPr>
              <w:tabs>
                <w:tab w:val="left" w:pos="360"/>
                <w:tab w:val="left" w:pos="1440"/>
                <w:tab w:val="left" w:pos="4140"/>
                <w:tab w:val="left" w:pos="7200"/>
              </w:tabs>
              <w:spacing w:beforeLines="120" w:before="288"/>
              <w:jc w:val="center"/>
              <w:rPr>
                <w:rFonts w:ascii="Arial" w:hAnsi="Arial" w:cs="Arial"/>
                <w:b/>
                <w:sz w:val="23"/>
                <w:szCs w:val="23"/>
              </w:rPr>
            </w:pPr>
            <w:r w:rsidRPr="00C55763">
              <w:rPr>
                <w:rFonts w:ascii="Arial" w:hAnsi="Arial" w:cs="Arial"/>
                <w:b/>
                <w:sz w:val="23"/>
                <w:szCs w:val="23"/>
              </w:rPr>
              <w:fldChar w:fldCharType="begin">
                <w:ffData>
                  <w:name w:val="Text104"/>
                  <w:enabled/>
                  <w:calcOnExit w:val="0"/>
                  <w:textInput/>
                </w:ffData>
              </w:fldChar>
            </w:r>
            <w:bookmarkStart w:id="51" w:name="Text104"/>
            <w:r w:rsidRPr="00C55763">
              <w:rPr>
                <w:rFonts w:ascii="Arial" w:hAnsi="Arial" w:cs="Arial"/>
                <w:b/>
                <w:sz w:val="23"/>
                <w:szCs w:val="23"/>
              </w:rPr>
              <w:instrText xml:space="preserve"> FORMTEXT </w:instrText>
            </w:r>
            <w:r w:rsidRPr="00C55763">
              <w:rPr>
                <w:rFonts w:ascii="Arial" w:hAnsi="Arial" w:cs="Arial"/>
                <w:b/>
                <w:sz w:val="23"/>
                <w:szCs w:val="23"/>
              </w:rPr>
            </w:r>
            <w:r w:rsidRPr="00C55763">
              <w:rPr>
                <w:rFonts w:ascii="Arial" w:hAnsi="Arial" w:cs="Arial"/>
                <w:b/>
                <w:sz w:val="23"/>
                <w:szCs w:val="23"/>
              </w:rPr>
              <w:fldChar w:fldCharType="separate"/>
            </w:r>
            <w:r w:rsidRPr="00C55763">
              <w:rPr>
                <w:rFonts w:ascii="Arial" w:hAnsi="Arial" w:cs="Arial"/>
                <w:b/>
                <w:noProof/>
                <w:sz w:val="23"/>
                <w:szCs w:val="23"/>
              </w:rPr>
              <w:t> </w:t>
            </w:r>
            <w:r w:rsidRPr="00C55763">
              <w:rPr>
                <w:rFonts w:ascii="Arial" w:hAnsi="Arial" w:cs="Arial"/>
                <w:b/>
                <w:noProof/>
                <w:sz w:val="23"/>
                <w:szCs w:val="23"/>
              </w:rPr>
              <w:t> </w:t>
            </w:r>
            <w:r w:rsidRPr="00C55763">
              <w:rPr>
                <w:rFonts w:ascii="Arial" w:hAnsi="Arial" w:cs="Arial"/>
                <w:b/>
                <w:noProof/>
                <w:sz w:val="23"/>
                <w:szCs w:val="23"/>
              </w:rPr>
              <w:t> </w:t>
            </w:r>
            <w:r w:rsidRPr="00C55763">
              <w:rPr>
                <w:rFonts w:ascii="Arial" w:hAnsi="Arial" w:cs="Arial"/>
                <w:b/>
                <w:noProof/>
                <w:sz w:val="23"/>
                <w:szCs w:val="23"/>
              </w:rPr>
              <w:t> </w:t>
            </w:r>
            <w:r w:rsidRPr="00C55763">
              <w:rPr>
                <w:rFonts w:ascii="Arial" w:hAnsi="Arial" w:cs="Arial"/>
                <w:b/>
                <w:noProof/>
                <w:sz w:val="23"/>
                <w:szCs w:val="23"/>
              </w:rPr>
              <w:t> </w:t>
            </w:r>
            <w:r w:rsidRPr="00C55763">
              <w:rPr>
                <w:rFonts w:ascii="Arial" w:hAnsi="Arial" w:cs="Arial"/>
                <w:b/>
                <w:sz w:val="23"/>
                <w:szCs w:val="23"/>
              </w:rPr>
              <w:fldChar w:fldCharType="end"/>
            </w:r>
            <w:bookmarkEnd w:id="51"/>
          </w:p>
        </w:tc>
        <w:tc>
          <w:tcPr>
            <w:tcW w:w="270" w:type="dxa"/>
            <w:vAlign w:val="bottom"/>
          </w:tcPr>
          <w:p w:rsidR="00437BDE" w:rsidRPr="00C55763" w:rsidRDefault="00437BDE" w:rsidP="00F8353C">
            <w:pPr>
              <w:tabs>
                <w:tab w:val="left" w:pos="360"/>
                <w:tab w:val="left" w:pos="1440"/>
                <w:tab w:val="left" w:pos="4140"/>
                <w:tab w:val="left" w:pos="7200"/>
              </w:tabs>
              <w:spacing w:beforeLines="120" w:before="288"/>
              <w:jc w:val="center"/>
              <w:rPr>
                <w:rFonts w:ascii="Arial" w:hAnsi="Arial" w:cs="Arial"/>
                <w:b/>
                <w:sz w:val="23"/>
                <w:szCs w:val="23"/>
              </w:rPr>
            </w:pPr>
          </w:p>
        </w:tc>
        <w:tc>
          <w:tcPr>
            <w:tcW w:w="1800" w:type="dxa"/>
            <w:gridSpan w:val="3"/>
            <w:tcBorders>
              <w:top w:val="single" w:sz="4" w:space="0" w:color="auto"/>
            </w:tcBorders>
            <w:vAlign w:val="bottom"/>
          </w:tcPr>
          <w:p w:rsidR="00437BDE" w:rsidRPr="00C55763" w:rsidRDefault="00437BDE" w:rsidP="00F8353C">
            <w:pPr>
              <w:tabs>
                <w:tab w:val="left" w:pos="360"/>
                <w:tab w:val="left" w:pos="1440"/>
                <w:tab w:val="left" w:pos="4140"/>
                <w:tab w:val="left" w:pos="7200"/>
              </w:tabs>
              <w:spacing w:beforeLines="120" w:before="288"/>
              <w:jc w:val="center"/>
              <w:rPr>
                <w:rFonts w:ascii="Arial" w:hAnsi="Arial" w:cs="Arial"/>
                <w:b/>
                <w:sz w:val="23"/>
                <w:szCs w:val="23"/>
              </w:rPr>
            </w:pPr>
          </w:p>
        </w:tc>
        <w:tc>
          <w:tcPr>
            <w:tcW w:w="270" w:type="dxa"/>
            <w:vAlign w:val="bottom"/>
          </w:tcPr>
          <w:p w:rsidR="00437BDE" w:rsidRPr="00C55763" w:rsidRDefault="00437BDE" w:rsidP="00F8353C">
            <w:pPr>
              <w:tabs>
                <w:tab w:val="left" w:pos="360"/>
                <w:tab w:val="left" w:pos="1440"/>
                <w:tab w:val="left" w:pos="4140"/>
                <w:tab w:val="left" w:pos="7200"/>
              </w:tabs>
              <w:spacing w:beforeLines="120" w:before="288"/>
              <w:jc w:val="center"/>
              <w:rPr>
                <w:rFonts w:ascii="Arial" w:hAnsi="Arial" w:cs="Arial"/>
                <w:b/>
                <w:sz w:val="23"/>
                <w:szCs w:val="23"/>
              </w:rPr>
            </w:pPr>
          </w:p>
        </w:tc>
        <w:tc>
          <w:tcPr>
            <w:tcW w:w="1710" w:type="dxa"/>
            <w:tcBorders>
              <w:top w:val="single" w:sz="4" w:space="0" w:color="auto"/>
            </w:tcBorders>
            <w:vAlign w:val="bottom"/>
          </w:tcPr>
          <w:p w:rsidR="00437BDE" w:rsidRPr="00C55763" w:rsidRDefault="00437BDE" w:rsidP="00F8353C">
            <w:pPr>
              <w:tabs>
                <w:tab w:val="left" w:pos="360"/>
                <w:tab w:val="left" w:pos="1440"/>
                <w:tab w:val="left" w:pos="4140"/>
                <w:tab w:val="left" w:pos="7200"/>
              </w:tabs>
              <w:spacing w:beforeLines="120" w:before="288"/>
              <w:jc w:val="center"/>
              <w:rPr>
                <w:rFonts w:ascii="Arial" w:hAnsi="Arial" w:cs="Arial"/>
                <w:b/>
                <w:sz w:val="23"/>
                <w:szCs w:val="23"/>
              </w:rPr>
            </w:pPr>
          </w:p>
        </w:tc>
        <w:tc>
          <w:tcPr>
            <w:tcW w:w="270" w:type="dxa"/>
            <w:vAlign w:val="bottom"/>
          </w:tcPr>
          <w:p w:rsidR="00437BDE" w:rsidRPr="00C55763" w:rsidRDefault="00437BDE" w:rsidP="00F8353C">
            <w:pPr>
              <w:tabs>
                <w:tab w:val="left" w:pos="360"/>
                <w:tab w:val="left" w:pos="1440"/>
                <w:tab w:val="left" w:pos="4140"/>
                <w:tab w:val="left" w:pos="7200"/>
              </w:tabs>
              <w:spacing w:beforeLines="120" w:before="288"/>
              <w:jc w:val="center"/>
              <w:rPr>
                <w:rFonts w:ascii="Arial" w:hAnsi="Arial" w:cs="Arial"/>
                <w:b/>
                <w:sz w:val="23"/>
                <w:szCs w:val="23"/>
              </w:rPr>
            </w:pPr>
          </w:p>
        </w:tc>
        <w:tc>
          <w:tcPr>
            <w:tcW w:w="1890" w:type="dxa"/>
            <w:tcBorders>
              <w:top w:val="single" w:sz="4" w:space="0" w:color="auto"/>
            </w:tcBorders>
            <w:vAlign w:val="bottom"/>
          </w:tcPr>
          <w:p w:rsidR="00437BDE" w:rsidRPr="00C55763" w:rsidRDefault="00437BDE" w:rsidP="00F8353C">
            <w:pPr>
              <w:tabs>
                <w:tab w:val="left" w:pos="360"/>
                <w:tab w:val="left" w:pos="1440"/>
                <w:tab w:val="left" w:pos="4140"/>
                <w:tab w:val="left" w:pos="7200"/>
              </w:tabs>
              <w:spacing w:beforeLines="120" w:before="288"/>
              <w:jc w:val="center"/>
              <w:rPr>
                <w:rFonts w:ascii="Arial" w:hAnsi="Arial" w:cs="Arial"/>
                <w:b/>
                <w:sz w:val="23"/>
                <w:szCs w:val="23"/>
              </w:rPr>
            </w:pPr>
          </w:p>
        </w:tc>
      </w:tr>
    </w:tbl>
    <w:p w:rsidR="00437BDE" w:rsidRPr="00DA123D" w:rsidRDefault="00437BDE" w:rsidP="00437BDE">
      <w:pPr>
        <w:tabs>
          <w:tab w:val="left" w:pos="360"/>
          <w:tab w:val="left" w:pos="1440"/>
          <w:tab w:val="left" w:pos="4140"/>
          <w:tab w:val="left" w:pos="7200"/>
        </w:tabs>
        <w:ind w:right="-180"/>
        <w:rPr>
          <w:rFonts w:ascii="Arial" w:hAnsi="Arial" w:cs="Arial"/>
          <w:sz w:val="23"/>
          <w:szCs w:val="23"/>
        </w:rPr>
      </w:pPr>
    </w:p>
    <w:p w:rsidR="00437BDE" w:rsidRPr="00B360C3" w:rsidRDefault="00437BDE" w:rsidP="00437BDE">
      <w:pPr>
        <w:widowControl w:val="0"/>
        <w:tabs>
          <w:tab w:val="left" w:pos="360"/>
          <w:tab w:val="left" w:pos="7290"/>
          <w:tab w:val="left" w:pos="9180"/>
        </w:tabs>
        <w:rPr>
          <w:rFonts w:ascii="Arial" w:hAnsi="Arial" w:cs="Arial"/>
          <w:bCs/>
          <w:sz w:val="22"/>
          <w:szCs w:val="22"/>
        </w:rPr>
      </w:pPr>
      <w:r w:rsidRPr="00B325F4">
        <w:rPr>
          <w:bCs/>
          <w:szCs w:val="24"/>
        </w:rPr>
        <w:t xml:space="preserve">5.  AVERAGE MONTHLY </w:t>
      </w:r>
      <w:r w:rsidRPr="00B360C3">
        <w:rPr>
          <w:rFonts w:ascii="Arial" w:hAnsi="Arial" w:cs="Arial"/>
          <w:bCs/>
          <w:sz w:val="22"/>
          <w:szCs w:val="22"/>
        </w:rPr>
        <w:t>EXPENSES FOR MY HOUSEHOLD</w:t>
      </w:r>
    </w:p>
    <w:p w:rsidR="00437BDE" w:rsidRPr="00B360C3" w:rsidRDefault="00437BDE" w:rsidP="00437BDE">
      <w:pPr>
        <w:widowControl w:val="0"/>
        <w:tabs>
          <w:tab w:val="left" w:pos="360"/>
          <w:tab w:val="left" w:pos="7290"/>
          <w:tab w:val="left" w:pos="9180"/>
        </w:tabs>
        <w:rPr>
          <w:rFonts w:ascii="Arial" w:hAnsi="Arial" w:cs="Arial"/>
          <w:b/>
          <w:bCs/>
          <w:sz w:val="22"/>
          <w:szCs w:val="22"/>
          <w:u w:val="single"/>
        </w:rPr>
      </w:pPr>
    </w:p>
    <w:tbl>
      <w:tblPr>
        <w:tblW w:w="10440" w:type="dxa"/>
        <w:tblInd w:w="-162" w:type="dxa"/>
        <w:tblLook w:val="04A0" w:firstRow="1" w:lastRow="0" w:firstColumn="1" w:lastColumn="0" w:noHBand="0" w:noVBand="1"/>
      </w:tblPr>
      <w:tblGrid>
        <w:gridCol w:w="2947"/>
        <w:gridCol w:w="84"/>
        <w:gridCol w:w="29"/>
        <w:gridCol w:w="1416"/>
        <w:gridCol w:w="24"/>
        <w:gridCol w:w="15"/>
        <w:gridCol w:w="615"/>
        <w:gridCol w:w="21"/>
        <w:gridCol w:w="249"/>
        <w:gridCol w:w="21"/>
        <w:gridCol w:w="1577"/>
        <w:gridCol w:w="22"/>
        <w:gridCol w:w="1710"/>
        <w:gridCol w:w="6"/>
        <w:gridCol w:w="223"/>
        <w:gridCol w:w="71"/>
        <w:gridCol w:w="1410"/>
      </w:tblGrid>
      <w:tr w:rsidR="00437BDE" w:rsidRPr="00B360C3" w:rsidTr="005F4808">
        <w:tc>
          <w:tcPr>
            <w:tcW w:w="10440" w:type="dxa"/>
            <w:gridSpan w:val="17"/>
            <w:tcBorders>
              <w:bottom w:val="double" w:sz="4" w:space="0" w:color="auto"/>
            </w:tcBorders>
          </w:tcPr>
          <w:p w:rsidR="00437BDE" w:rsidRPr="005F4808" w:rsidRDefault="00437BDE" w:rsidP="00F8353C">
            <w:pPr>
              <w:widowControl w:val="0"/>
              <w:tabs>
                <w:tab w:val="left" w:pos="360"/>
                <w:tab w:val="left" w:pos="7290"/>
                <w:tab w:val="left" w:pos="9180"/>
              </w:tabs>
              <w:spacing w:line="276" w:lineRule="auto"/>
              <w:jc w:val="center"/>
              <w:rPr>
                <w:rFonts w:ascii="Arial" w:hAnsi="Arial" w:cs="Arial"/>
                <w:b/>
                <w:bCs/>
                <w:sz w:val="22"/>
                <w:szCs w:val="22"/>
              </w:rPr>
            </w:pPr>
            <w:r w:rsidRPr="005F4808">
              <w:rPr>
                <w:rFonts w:ascii="Arial" w:hAnsi="Arial" w:cs="Arial"/>
                <w:b/>
                <w:bCs/>
                <w:sz w:val="22"/>
                <w:szCs w:val="22"/>
              </w:rPr>
              <w:t>HOUSEHOLD EXPENSES</w:t>
            </w:r>
          </w:p>
        </w:tc>
      </w:tr>
      <w:tr w:rsidR="00437BDE" w:rsidRPr="00B360C3" w:rsidTr="005F4808">
        <w:tc>
          <w:tcPr>
            <w:tcW w:w="2947" w:type="dxa"/>
            <w:tcBorders>
              <w:top w:val="doub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 xml:space="preserve">Mortgage or </w:t>
            </w:r>
            <w:r>
              <w:rPr>
                <w:rFonts w:ascii="Arial" w:hAnsi="Arial" w:cs="Arial"/>
                <w:sz w:val="22"/>
                <w:szCs w:val="22"/>
              </w:rPr>
              <w:t>R</w:t>
            </w:r>
            <w:r w:rsidRPr="00B360C3">
              <w:rPr>
                <w:rFonts w:ascii="Arial" w:hAnsi="Arial" w:cs="Arial"/>
                <w:sz w:val="22"/>
                <w:szCs w:val="22"/>
              </w:rPr>
              <w:t>ent payments</w:t>
            </w:r>
          </w:p>
        </w:tc>
        <w:bookmarkStart w:id="52" w:name="Text119"/>
        <w:tc>
          <w:tcPr>
            <w:tcW w:w="2204" w:type="dxa"/>
            <w:gridSpan w:val="7"/>
            <w:tcBorders>
              <w:top w:val="doub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jc w:val="right"/>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bookmarkEnd w:id="52"/>
          </w:p>
        </w:tc>
        <w:tc>
          <w:tcPr>
            <w:tcW w:w="270" w:type="dxa"/>
            <w:gridSpan w:val="2"/>
            <w:tcBorders>
              <w:top w:val="double" w:sz="4" w:space="0" w:color="auto"/>
            </w:tcBorders>
            <w:vAlign w:val="bottom"/>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p>
        </w:tc>
        <w:tc>
          <w:tcPr>
            <w:tcW w:w="3609" w:type="dxa"/>
            <w:gridSpan w:val="6"/>
            <w:tcBorders>
              <w:top w:val="doub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Gas</w:t>
            </w:r>
          </w:p>
        </w:tc>
        <w:tc>
          <w:tcPr>
            <w:tcW w:w="1410" w:type="dxa"/>
            <w:tcBorders>
              <w:top w:val="doub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jc w:val="right"/>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F8353C">
        <w:tc>
          <w:tcPr>
            <w:tcW w:w="2947" w:type="dxa"/>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Property taxes</w:t>
            </w:r>
          </w:p>
        </w:tc>
        <w:tc>
          <w:tcPr>
            <w:tcW w:w="2204" w:type="dxa"/>
            <w:gridSpan w:val="7"/>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jc w:val="right"/>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gridSpan w:val="2"/>
            <w:vAlign w:val="bottom"/>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p>
        </w:tc>
        <w:tc>
          <w:tcPr>
            <w:tcW w:w="3609" w:type="dxa"/>
            <w:gridSpan w:val="6"/>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Repairs &amp; Maintenance</w:t>
            </w:r>
          </w:p>
        </w:tc>
        <w:tc>
          <w:tcPr>
            <w:tcW w:w="1410" w:type="dxa"/>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jc w:val="right"/>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F8353C">
        <w:tc>
          <w:tcPr>
            <w:tcW w:w="2947" w:type="dxa"/>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Homeowner's/Renter's Insurance</w:t>
            </w:r>
          </w:p>
        </w:tc>
        <w:tc>
          <w:tcPr>
            <w:tcW w:w="2204" w:type="dxa"/>
            <w:gridSpan w:val="7"/>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jc w:val="right"/>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gridSpan w:val="2"/>
            <w:vAlign w:val="bottom"/>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p>
        </w:tc>
        <w:tc>
          <w:tcPr>
            <w:tcW w:w="3609" w:type="dxa"/>
            <w:gridSpan w:val="6"/>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Lawn care</w:t>
            </w:r>
          </w:p>
        </w:tc>
        <w:tc>
          <w:tcPr>
            <w:tcW w:w="1410" w:type="dxa"/>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jc w:val="right"/>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F8353C">
        <w:tc>
          <w:tcPr>
            <w:tcW w:w="2947" w:type="dxa"/>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Electricity</w:t>
            </w:r>
          </w:p>
        </w:tc>
        <w:tc>
          <w:tcPr>
            <w:tcW w:w="2204" w:type="dxa"/>
            <w:gridSpan w:val="7"/>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jc w:val="right"/>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gridSpan w:val="2"/>
            <w:vAlign w:val="bottom"/>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p>
        </w:tc>
        <w:tc>
          <w:tcPr>
            <w:tcW w:w="3609" w:type="dxa"/>
            <w:gridSpan w:val="6"/>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Pest control</w:t>
            </w:r>
          </w:p>
        </w:tc>
        <w:tc>
          <w:tcPr>
            <w:tcW w:w="1410" w:type="dxa"/>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jc w:val="right"/>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F8353C">
        <w:tc>
          <w:tcPr>
            <w:tcW w:w="2947" w:type="dxa"/>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Water</w:t>
            </w:r>
          </w:p>
        </w:tc>
        <w:tc>
          <w:tcPr>
            <w:tcW w:w="2204" w:type="dxa"/>
            <w:gridSpan w:val="7"/>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jc w:val="right"/>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gridSpan w:val="2"/>
            <w:vAlign w:val="bottom"/>
          </w:tcPr>
          <w:p w:rsidR="00437BDE" w:rsidRPr="00B360C3" w:rsidRDefault="00437BDE" w:rsidP="00F8353C">
            <w:pPr>
              <w:pStyle w:val="Heading1"/>
              <w:tabs>
                <w:tab w:val="left" w:pos="360"/>
                <w:tab w:val="left" w:pos="7290"/>
                <w:tab w:val="left" w:pos="9180"/>
              </w:tabs>
              <w:spacing w:before="120"/>
              <w:rPr>
                <w:rFonts w:ascii="Arial" w:eastAsiaTheme="minorEastAsia" w:hAnsi="Arial" w:cs="Arial"/>
                <w:noProof/>
                <w:sz w:val="22"/>
                <w:szCs w:val="22"/>
              </w:rPr>
            </w:pPr>
          </w:p>
        </w:tc>
        <w:tc>
          <w:tcPr>
            <w:tcW w:w="3609" w:type="dxa"/>
            <w:gridSpan w:val="6"/>
            <w:tcMar>
              <w:top w:w="0" w:type="dxa"/>
              <w:left w:w="115" w:type="dxa"/>
              <w:bottom w:w="0" w:type="dxa"/>
              <w:right w:w="115" w:type="dxa"/>
            </w:tcMar>
            <w:vAlign w:val="bottom"/>
            <w:hideMark/>
          </w:tcPr>
          <w:p w:rsidR="00437BDE" w:rsidRPr="004D5A79" w:rsidRDefault="00437BDE" w:rsidP="00F8353C">
            <w:pPr>
              <w:pStyle w:val="Heading1"/>
              <w:tabs>
                <w:tab w:val="left" w:pos="360"/>
                <w:tab w:val="left" w:pos="7290"/>
                <w:tab w:val="left" w:pos="9180"/>
              </w:tabs>
              <w:spacing w:before="120"/>
              <w:rPr>
                <w:rFonts w:ascii="Arial" w:eastAsiaTheme="minorEastAsia" w:hAnsi="Arial" w:cs="Arial"/>
                <w:b w:val="0"/>
                <w:noProof/>
                <w:sz w:val="22"/>
                <w:szCs w:val="22"/>
              </w:rPr>
            </w:pPr>
            <w:r w:rsidRPr="004D5A79">
              <w:rPr>
                <w:rFonts w:ascii="Arial" w:eastAsiaTheme="minorEastAsia" w:hAnsi="Arial" w:cs="Arial"/>
                <w:b w:val="0"/>
                <w:noProof/>
                <w:sz w:val="22"/>
                <w:szCs w:val="22"/>
              </w:rPr>
              <w:t xml:space="preserve">Cable TV/Internet </w:t>
            </w:r>
          </w:p>
        </w:tc>
        <w:tc>
          <w:tcPr>
            <w:tcW w:w="1410" w:type="dxa"/>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jc w:val="right"/>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F8353C">
        <w:tc>
          <w:tcPr>
            <w:tcW w:w="2947" w:type="dxa"/>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Garbage &amp; sewer</w:t>
            </w:r>
          </w:p>
        </w:tc>
        <w:tc>
          <w:tcPr>
            <w:tcW w:w="2204" w:type="dxa"/>
            <w:gridSpan w:val="7"/>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jc w:val="right"/>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gridSpan w:val="2"/>
            <w:vAlign w:val="bottom"/>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p>
        </w:tc>
        <w:tc>
          <w:tcPr>
            <w:tcW w:w="3609" w:type="dxa"/>
            <w:gridSpan w:val="6"/>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Misc. household &amp; Grocery items</w:t>
            </w:r>
          </w:p>
        </w:tc>
        <w:tc>
          <w:tcPr>
            <w:tcW w:w="1410" w:type="dxa"/>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jc w:val="right"/>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F8353C">
        <w:tc>
          <w:tcPr>
            <w:tcW w:w="2947" w:type="dxa"/>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Telephone</w:t>
            </w:r>
          </w:p>
        </w:tc>
        <w:tc>
          <w:tcPr>
            <w:tcW w:w="2204" w:type="dxa"/>
            <w:gridSpan w:val="7"/>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jc w:val="right"/>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gridSpan w:val="2"/>
            <w:vAlign w:val="bottom"/>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p>
        </w:tc>
        <w:tc>
          <w:tcPr>
            <w:tcW w:w="3609" w:type="dxa"/>
            <w:gridSpan w:val="6"/>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 xml:space="preserve">Meals </w:t>
            </w:r>
            <w:r>
              <w:rPr>
                <w:rFonts w:ascii="Arial" w:hAnsi="Arial" w:cs="Arial"/>
                <w:sz w:val="22"/>
                <w:szCs w:val="22"/>
              </w:rPr>
              <w:t>O</w:t>
            </w:r>
            <w:r w:rsidRPr="00B360C3">
              <w:rPr>
                <w:rFonts w:ascii="Arial" w:hAnsi="Arial" w:cs="Arial"/>
                <w:sz w:val="22"/>
                <w:szCs w:val="22"/>
              </w:rPr>
              <w:t xml:space="preserve">utside </w:t>
            </w:r>
            <w:r>
              <w:rPr>
                <w:rFonts w:ascii="Arial" w:hAnsi="Arial" w:cs="Arial"/>
                <w:sz w:val="22"/>
                <w:szCs w:val="22"/>
              </w:rPr>
              <w:t>H</w:t>
            </w:r>
            <w:r w:rsidRPr="00B360C3">
              <w:rPr>
                <w:rFonts w:ascii="Arial" w:hAnsi="Arial" w:cs="Arial"/>
                <w:sz w:val="22"/>
                <w:szCs w:val="22"/>
              </w:rPr>
              <w:t>ome</w:t>
            </w:r>
          </w:p>
        </w:tc>
        <w:tc>
          <w:tcPr>
            <w:tcW w:w="1410" w:type="dxa"/>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jc w:val="right"/>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F8353C">
        <w:tc>
          <w:tcPr>
            <w:tcW w:w="2947" w:type="dxa"/>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 xml:space="preserve">          Residential Lines</w:t>
            </w:r>
          </w:p>
        </w:tc>
        <w:tc>
          <w:tcPr>
            <w:tcW w:w="2204" w:type="dxa"/>
            <w:gridSpan w:val="7"/>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jc w:val="right"/>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gridSpan w:val="2"/>
            <w:vAlign w:val="bottom"/>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p>
        </w:tc>
        <w:tc>
          <w:tcPr>
            <w:tcW w:w="3609" w:type="dxa"/>
            <w:gridSpan w:val="6"/>
            <w:tcMar>
              <w:top w:w="0" w:type="dxa"/>
              <w:left w:w="115" w:type="dxa"/>
              <w:bottom w:w="0" w:type="dxa"/>
              <w:right w:w="115" w:type="dxa"/>
            </w:tcMar>
            <w:vAlign w:val="bottom"/>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Other (</w:t>
            </w:r>
            <w:r w:rsidRPr="00B360C3">
              <w:rPr>
                <w:rFonts w:ascii="Arial" w:hAnsi="Arial" w:cs="Arial"/>
                <w:i/>
                <w:iCs/>
                <w:sz w:val="22"/>
                <w:szCs w:val="22"/>
              </w:rPr>
              <w:t>Specify</w:t>
            </w:r>
            <w:r w:rsidRPr="00B360C3">
              <w:rPr>
                <w:rFonts w:ascii="Arial" w:hAnsi="Arial" w:cs="Arial"/>
                <w:sz w:val="22"/>
                <w:szCs w:val="22"/>
              </w:rPr>
              <w:t>)</w:t>
            </w:r>
          </w:p>
        </w:tc>
        <w:tc>
          <w:tcPr>
            <w:tcW w:w="1410" w:type="dxa"/>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jc w:val="right"/>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F8353C">
        <w:tc>
          <w:tcPr>
            <w:tcW w:w="2947" w:type="dxa"/>
            <w:tcMar>
              <w:top w:w="0" w:type="dxa"/>
              <w:left w:w="115" w:type="dxa"/>
              <w:bottom w:w="0" w:type="dxa"/>
              <w:right w:w="115" w:type="dxa"/>
            </w:tcMar>
            <w:vAlign w:val="bottom"/>
            <w:hideMark/>
          </w:tcPr>
          <w:p w:rsidR="00437BDE" w:rsidRPr="007B1028" w:rsidRDefault="00437BDE" w:rsidP="00F8353C">
            <w:pPr>
              <w:widowControl w:val="0"/>
              <w:tabs>
                <w:tab w:val="left" w:pos="360"/>
                <w:tab w:val="left" w:pos="7290"/>
                <w:tab w:val="left" w:pos="9180"/>
              </w:tabs>
              <w:spacing w:before="120"/>
              <w:rPr>
                <w:rFonts w:ascii="Arial" w:hAnsi="Arial" w:cs="Arial"/>
                <w:sz w:val="21"/>
                <w:szCs w:val="21"/>
              </w:rPr>
            </w:pPr>
            <w:r w:rsidRPr="007B1028">
              <w:rPr>
                <w:rFonts w:ascii="Arial" w:hAnsi="Arial" w:cs="Arial"/>
                <w:sz w:val="21"/>
                <w:szCs w:val="21"/>
              </w:rPr>
              <w:t xml:space="preserve">          Cellular Telephones</w:t>
            </w:r>
          </w:p>
        </w:tc>
        <w:tc>
          <w:tcPr>
            <w:tcW w:w="2204" w:type="dxa"/>
            <w:gridSpan w:val="7"/>
            <w:tcBorders>
              <w:top w:val="single" w:sz="4" w:space="0" w:color="auto"/>
              <w:bottom w:val="single" w:sz="4" w:space="0" w:color="auto"/>
            </w:tcBorders>
            <w:tcMar>
              <w:top w:w="0" w:type="dxa"/>
              <w:left w:w="115" w:type="dxa"/>
              <w:bottom w:w="0" w:type="dxa"/>
              <w:right w:w="115" w:type="dxa"/>
            </w:tcMar>
            <w:vAlign w:val="bottom"/>
            <w:hideMark/>
          </w:tcPr>
          <w:p w:rsidR="00437BDE" w:rsidRPr="007B1028" w:rsidRDefault="00437BDE" w:rsidP="00F8353C">
            <w:pPr>
              <w:widowControl w:val="0"/>
              <w:tabs>
                <w:tab w:val="left" w:pos="360"/>
                <w:tab w:val="left" w:pos="7290"/>
                <w:tab w:val="left" w:pos="9180"/>
              </w:tabs>
              <w:spacing w:before="120"/>
              <w:jc w:val="right"/>
              <w:rPr>
                <w:rFonts w:ascii="Arial" w:hAnsi="Arial" w:cs="Arial"/>
                <w:b/>
                <w:sz w:val="22"/>
                <w:szCs w:val="22"/>
              </w:rPr>
            </w:pPr>
            <w:r w:rsidRPr="007B1028">
              <w:rPr>
                <w:rFonts w:ascii="Arial" w:hAnsi="Arial" w:cs="Arial"/>
                <w:b/>
                <w:sz w:val="22"/>
                <w:szCs w:val="22"/>
              </w:rPr>
              <w:fldChar w:fldCharType="begin">
                <w:ffData>
                  <w:name w:val="Text119"/>
                  <w:enabled/>
                  <w:calcOnExit w:val="0"/>
                  <w:textInput/>
                </w:ffData>
              </w:fldChar>
            </w:r>
            <w:r w:rsidRPr="007B1028">
              <w:rPr>
                <w:rFonts w:ascii="Arial" w:hAnsi="Arial" w:cs="Arial"/>
                <w:b/>
                <w:sz w:val="22"/>
                <w:szCs w:val="22"/>
              </w:rPr>
              <w:instrText xml:space="preserve"> FORMTEXT </w:instrText>
            </w:r>
            <w:r w:rsidRPr="007B1028">
              <w:rPr>
                <w:rFonts w:ascii="Arial" w:hAnsi="Arial" w:cs="Arial"/>
                <w:b/>
                <w:sz w:val="22"/>
                <w:szCs w:val="22"/>
              </w:rPr>
            </w:r>
            <w:r w:rsidRPr="007B1028">
              <w:rPr>
                <w:rFonts w:ascii="Arial" w:hAnsi="Arial" w:cs="Arial"/>
                <w:b/>
                <w:sz w:val="22"/>
                <w:szCs w:val="22"/>
              </w:rPr>
              <w:fldChar w:fldCharType="separate"/>
            </w:r>
            <w:r w:rsidRPr="007B1028">
              <w:rPr>
                <w:rFonts w:ascii="Arial" w:hAnsi="Arial" w:cs="Arial"/>
                <w:b/>
                <w:noProof/>
                <w:sz w:val="22"/>
                <w:szCs w:val="22"/>
              </w:rPr>
              <w:t> </w:t>
            </w:r>
            <w:r w:rsidRPr="007B1028">
              <w:rPr>
                <w:rFonts w:ascii="Arial" w:hAnsi="Arial" w:cs="Arial"/>
                <w:b/>
                <w:noProof/>
                <w:sz w:val="22"/>
                <w:szCs w:val="22"/>
              </w:rPr>
              <w:t> </w:t>
            </w:r>
            <w:r w:rsidRPr="007B1028">
              <w:rPr>
                <w:rFonts w:ascii="Arial" w:hAnsi="Arial" w:cs="Arial"/>
                <w:b/>
                <w:noProof/>
                <w:sz w:val="22"/>
                <w:szCs w:val="22"/>
              </w:rPr>
              <w:t> </w:t>
            </w:r>
            <w:r w:rsidRPr="007B1028">
              <w:rPr>
                <w:rFonts w:ascii="Arial" w:hAnsi="Arial" w:cs="Arial"/>
                <w:b/>
                <w:noProof/>
                <w:sz w:val="22"/>
                <w:szCs w:val="22"/>
              </w:rPr>
              <w:t> </w:t>
            </w:r>
            <w:r w:rsidRPr="007B1028">
              <w:rPr>
                <w:rFonts w:ascii="Arial" w:hAnsi="Arial" w:cs="Arial"/>
                <w:b/>
                <w:noProof/>
                <w:sz w:val="22"/>
                <w:szCs w:val="22"/>
              </w:rPr>
              <w:t> </w:t>
            </w:r>
            <w:r w:rsidRPr="007B1028">
              <w:rPr>
                <w:rFonts w:ascii="Arial" w:hAnsi="Arial" w:cs="Arial"/>
                <w:b/>
                <w:sz w:val="22"/>
                <w:szCs w:val="22"/>
              </w:rPr>
              <w:fldChar w:fldCharType="end"/>
            </w:r>
          </w:p>
        </w:tc>
        <w:tc>
          <w:tcPr>
            <w:tcW w:w="270" w:type="dxa"/>
            <w:gridSpan w:val="2"/>
            <w:vAlign w:val="bottom"/>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p>
        </w:tc>
        <w:tc>
          <w:tcPr>
            <w:tcW w:w="3609" w:type="dxa"/>
            <w:gridSpan w:val="6"/>
            <w:tcMar>
              <w:top w:w="0" w:type="dxa"/>
              <w:left w:w="115" w:type="dxa"/>
              <w:bottom w:w="0" w:type="dxa"/>
              <w:right w:w="115" w:type="dxa"/>
            </w:tcMar>
            <w:vAlign w:val="bottom"/>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p>
        </w:tc>
        <w:tc>
          <w:tcPr>
            <w:tcW w:w="1410" w:type="dxa"/>
            <w:tcBorders>
              <w:top w:val="single" w:sz="4" w:space="0" w:color="auto"/>
            </w:tcBorders>
            <w:tcMar>
              <w:top w:w="0" w:type="dxa"/>
              <w:left w:w="115" w:type="dxa"/>
              <w:bottom w:w="0" w:type="dxa"/>
              <w:right w:w="115" w:type="dxa"/>
            </w:tcMar>
            <w:vAlign w:val="bottom"/>
          </w:tcPr>
          <w:p w:rsidR="00437BDE" w:rsidRPr="00B360C3" w:rsidRDefault="00437BDE" w:rsidP="00F8353C">
            <w:pPr>
              <w:widowControl w:val="0"/>
              <w:tabs>
                <w:tab w:val="left" w:pos="360"/>
                <w:tab w:val="left" w:pos="7290"/>
                <w:tab w:val="left" w:pos="9180"/>
              </w:tabs>
              <w:spacing w:before="120"/>
              <w:jc w:val="right"/>
              <w:rPr>
                <w:rFonts w:ascii="Arial" w:hAnsi="Arial" w:cs="Arial"/>
                <w:sz w:val="22"/>
                <w:szCs w:val="22"/>
              </w:rPr>
            </w:pPr>
          </w:p>
        </w:tc>
      </w:tr>
      <w:tr w:rsidR="00437BDE" w:rsidRPr="00B360C3" w:rsidTr="005F4808">
        <w:tc>
          <w:tcPr>
            <w:tcW w:w="4476" w:type="dxa"/>
            <w:gridSpan w:val="4"/>
            <w:tcMar>
              <w:top w:w="0" w:type="dxa"/>
              <w:left w:w="115" w:type="dxa"/>
              <w:bottom w:w="0" w:type="dxa"/>
              <w:right w:w="115" w:type="dxa"/>
            </w:tcMar>
            <w:vAlign w:val="bottom"/>
            <w:hideMark/>
          </w:tcPr>
          <w:p w:rsidR="00437BDE" w:rsidRPr="007B1028" w:rsidRDefault="00437BDE" w:rsidP="00F8353C">
            <w:pPr>
              <w:pStyle w:val="Heading2"/>
              <w:tabs>
                <w:tab w:val="left" w:pos="7290"/>
              </w:tabs>
              <w:spacing w:before="120"/>
              <w:rPr>
                <w:rFonts w:ascii="Arial" w:eastAsiaTheme="minorEastAsia" w:hAnsi="Arial" w:cs="Arial"/>
                <w:sz w:val="22"/>
                <w:szCs w:val="22"/>
              </w:rPr>
            </w:pPr>
            <w:r w:rsidRPr="007B1028">
              <w:rPr>
                <w:rFonts w:ascii="Arial" w:eastAsiaTheme="minorEastAsia" w:hAnsi="Arial" w:cs="Arial"/>
                <w:color w:val="auto"/>
                <w:sz w:val="22"/>
                <w:szCs w:val="22"/>
              </w:rPr>
              <w:t>Total Household Expenses</w:t>
            </w:r>
          </w:p>
        </w:tc>
        <w:tc>
          <w:tcPr>
            <w:tcW w:w="2522" w:type="dxa"/>
            <w:gridSpan w:val="7"/>
            <w:vAlign w:val="bottom"/>
          </w:tcPr>
          <w:p w:rsidR="00437BDE" w:rsidRPr="00B360C3" w:rsidRDefault="00437BDE" w:rsidP="00F8353C">
            <w:pPr>
              <w:widowControl w:val="0"/>
              <w:tabs>
                <w:tab w:val="left" w:pos="360"/>
                <w:tab w:val="left" w:pos="7290"/>
                <w:tab w:val="left" w:pos="9180"/>
              </w:tabs>
              <w:spacing w:before="120"/>
              <w:rPr>
                <w:rFonts w:ascii="Arial" w:hAnsi="Arial" w:cs="Arial"/>
                <w:b/>
                <w:sz w:val="22"/>
                <w:szCs w:val="22"/>
              </w:rPr>
            </w:pPr>
            <w:r w:rsidRPr="00B360C3">
              <w:rPr>
                <w:rFonts w:ascii="Arial" w:hAnsi="Arial" w:cs="Arial"/>
                <w:b/>
                <w:sz w:val="22"/>
                <w:szCs w:val="22"/>
              </w:rPr>
              <w:t xml:space="preserve">$ </w:t>
            </w:r>
            <w:r w:rsidRPr="00B360C3">
              <w:rPr>
                <w:rFonts w:ascii="Arial" w:hAnsi="Arial" w:cs="Arial"/>
                <w:b/>
                <w:sz w:val="22"/>
                <w:szCs w:val="22"/>
              </w:rPr>
              <w:fldChar w:fldCharType="begin">
                <w:ffData>
                  <w:name w:val="Text119"/>
                  <w:enabled/>
                  <w:calcOnExit w:val="0"/>
                  <w:textInput/>
                </w:ffData>
              </w:fldChar>
            </w:r>
            <w:r w:rsidRPr="00B360C3">
              <w:rPr>
                <w:rFonts w:ascii="Arial" w:hAnsi="Arial" w:cs="Arial"/>
                <w:b/>
                <w:sz w:val="22"/>
                <w:szCs w:val="22"/>
              </w:rPr>
              <w:instrText xml:space="preserve"> FORMTEXT </w:instrText>
            </w:r>
            <w:r w:rsidRPr="00B360C3">
              <w:rPr>
                <w:rFonts w:ascii="Arial" w:hAnsi="Arial" w:cs="Arial"/>
                <w:b/>
                <w:sz w:val="22"/>
                <w:szCs w:val="22"/>
              </w:rPr>
            </w:r>
            <w:r w:rsidRPr="00B360C3">
              <w:rPr>
                <w:rFonts w:ascii="Arial" w:hAnsi="Arial" w:cs="Arial"/>
                <w:b/>
                <w:sz w:val="22"/>
                <w:szCs w:val="22"/>
              </w:rPr>
              <w:fldChar w:fldCharType="separate"/>
            </w:r>
            <w:r w:rsidRPr="00B360C3">
              <w:rPr>
                <w:rFonts w:ascii="Arial" w:hAnsi="Arial" w:cs="Arial"/>
                <w:b/>
                <w:noProof/>
                <w:sz w:val="22"/>
                <w:szCs w:val="22"/>
              </w:rPr>
              <w:t> </w:t>
            </w:r>
            <w:r w:rsidRPr="00B360C3">
              <w:rPr>
                <w:rFonts w:ascii="Arial" w:hAnsi="Arial" w:cs="Arial"/>
                <w:b/>
                <w:noProof/>
                <w:sz w:val="22"/>
                <w:szCs w:val="22"/>
              </w:rPr>
              <w:t> </w:t>
            </w:r>
            <w:r w:rsidRPr="00B360C3">
              <w:rPr>
                <w:rFonts w:ascii="Arial" w:hAnsi="Arial" w:cs="Arial"/>
                <w:b/>
                <w:noProof/>
                <w:sz w:val="22"/>
                <w:szCs w:val="22"/>
              </w:rPr>
              <w:t> </w:t>
            </w:r>
            <w:r w:rsidRPr="00B360C3">
              <w:rPr>
                <w:rFonts w:ascii="Arial" w:hAnsi="Arial" w:cs="Arial"/>
                <w:b/>
                <w:noProof/>
                <w:sz w:val="22"/>
                <w:szCs w:val="22"/>
              </w:rPr>
              <w:t> </w:t>
            </w:r>
            <w:r w:rsidRPr="00B360C3">
              <w:rPr>
                <w:rFonts w:ascii="Arial" w:hAnsi="Arial" w:cs="Arial"/>
                <w:b/>
                <w:noProof/>
                <w:sz w:val="22"/>
                <w:szCs w:val="22"/>
              </w:rPr>
              <w:t> </w:t>
            </w:r>
            <w:r w:rsidRPr="00B360C3">
              <w:rPr>
                <w:rFonts w:ascii="Arial" w:hAnsi="Arial" w:cs="Arial"/>
                <w:b/>
                <w:sz w:val="22"/>
                <w:szCs w:val="22"/>
              </w:rPr>
              <w:fldChar w:fldCharType="end"/>
            </w:r>
          </w:p>
        </w:tc>
        <w:tc>
          <w:tcPr>
            <w:tcW w:w="2032" w:type="dxa"/>
            <w:gridSpan w:val="5"/>
            <w:vAlign w:val="bottom"/>
          </w:tcPr>
          <w:p w:rsidR="00437BDE" w:rsidRPr="00B360C3" w:rsidRDefault="00437BDE" w:rsidP="00F8353C">
            <w:pPr>
              <w:widowControl w:val="0"/>
              <w:tabs>
                <w:tab w:val="left" w:pos="360"/>
                <w:tab w:val="left" w:pos="7290"/>
                <w:tab w:val="left" w:pos="9180"/>
              </w:tabs>
              <w:spacing w:before="120"/>
              <w:rPr>
                <w:rFonts w:ascii="Arial" w:hAnsi="Arial" w:cs="Arial"/>
                <w:b/>
                <w:sz w:val="22"/>
                <w:szCs w:val="22"/>
              </w:rPr>
            </w:pPr>
          </w:p>
        </w:tc>
        <w:tc>
          <w:tcPr>
            <w:tcW w:w="1410" w:type="dxa"/>
            <w:tcMar>
              <w:top w:w="0" w:type="dxa"/>
              <w:left w:w="115" w:type="dxa"/>
              <w:bottom w:w="0" w:type="dxa"/>
              <w:right w:w="115" w:type="dxa"/>
            </w:tcMar>
            <w:vAlign w:val="bottom"/>
          </w:tcPr>
          <w:p w:rsidR="00437BDE" w:rsidRPr="00B360C3" w:rsidRDefault="00437BDE" w:rsidP="00F8353C">
            <w:pPr>
              <w:widowControl w:val="0"/>
              <w:tabs>
                <w:tab w:val="left" w:pos="360"/>
                <w:tab w:val="left" w:pos="7290"/>
                <w:tab w:val="left" w:pos="9180"/>
              </w:tabs>
              <w:spacing w:before="120"/>
              <w:jc w:val="right"/>
              <w:rPr>
                <w:rFonts w:ascii="Arial" w:hAnsi="Arial" w:cs="Arial"/>
                <w:noProof/>
                <w:color w:val="0000FF"/>
                <w:sz w:val="22"/>
                <w:szCs w:val="22"/>
              </w:rPr>
            </w:pPr>
          </w:p>
        </w:tc>
      </w:tr>
      <w:tr w:rsidR="00437BDE" w:rsidRPr="00B360C3" w:rsidTr="005F4808">
        <w:tc>
          <w:tcPr>
            <w:tcW w:w="10440" w:type="dxa"/>
            <w:gridSpan w:val="17"/>
            <w:tcBorders>
              <w:bottom w:val="double" w:sz="4" w:space="0" w:color="auto"/>
            </w:tcBorders>
          </w:tcPr>
          <w:p w:rsidR="00437BDE" w:rsidRPr="005F4808" w:rsidRDefault="00437BDE" w:rsidP="005F4808">
            <w:pPr>
              <w:spacing w:before="120" w:line="276" w:lineRule="auto"/>
              <w:rPr>
                <w:rFonts w:ascii="Arial" w:hAnsi="Arial" w:cs="Arial"/>
                <w:b/>
                <w:bCs/>
                <w:sz w:val="6"/>
                <w:szCs w:val="6"/>
              </w:rPr>
            </w:pPr>
          </w:p>
          <w:p w:rsidR="00437BDE" w:rsidRPr="00B360C3" w:rsidRDefault="00437BDE" w:rsidP="005F4808">
            <w:pPr>
              <w:spacing w:before="120" w:line="276" w:lineRule="auto"/>
              <w:jc w:val="center"/>
              <w:rPr>
                <w:rFonts w:ascii="Arial" w:hAnsi="Arial" w:cs="Arial"/>
                <w:b/>
                <w:bCs/>
                <w:sz w:val="22"/>
                <w:szCs w:val="22"/>
                <w:u w:val="single"/>
              </w:rPr>
            </w:pPr>
            <w:r w:rsidRPr="005F4808">
              <w:rPr>
                <w:rFonts w:ascii="Arial" w:hAnsi="Arial" w:cs="Arial"/>
                <w:b/>
                <w:bCs/>
                <w:sz w:val="22"/>
                <w:szCs w:val="22"/>
              </w:rPr>
              <w:t>VEHICLE/TRANSPORTATION</w:t>
            </w:r>
          </w:p>
        </w:tc>
      </w:tr>
      <w:tr w:rsidR="00437BDE" w:rsidRPr="00B360C3" w:rsidTr="005F4808">
        <w:tc>
          <w:tcPr>
            <w:tcW w:w="3060" w:type="dxa"/>
            <w:gridSpan w:val="3"/>
            <w:tcBorders>
              <w:top w:val="double" w:sz="4" w:space="0" w:color="auto"/>
            </w:tcBorders>
            <w:tcMar>
              <w:top w:w="0" w:type="dxa"/>
              <w:left w:w="115" w:type="dxa"/>
              <w:bottom w:w="0" w:type="dxa"/>
              <w:right w:w="115" w:type="dxa"/>
            </w:tcMar>
            <w:vAlign w:val="bottom"/>
            <w:hideMark/>
          </w:tcPr>
          <w:p w:rsidR="00437BDE" w:rsidRPr="00B360C3" w:rsidRDefault="00437BDE" w:rsidP="00F8353C">
            <w:pPr>
              <w:spacing w:before="120" w:line="276" w:lineRule="auto"/>
              <w:rPr>
                <w:rFonts w:ascii="Arial" w:hAnsi="Arial" w:cs="Arial"/>
                <w:sz w:val="22"/>
                <w:szCs w:val="22"/>
              </w:rPr>
            </w:pPr>
            <w:r w:rsidRPr="00B360C3">
              <w:rPr>
                <w:rFonts w:ascii="Arial" w:hAnsi="Arial" w:cs="Arial"/>
                <w:sz w:val="22"/>
                <w:szCs w:val="22"/>
              </w:rPr>
              <w:t xml:space="preserve">Gasoline &amp; </w:t>
            </w:r>
            <w:r>
              <w:rPr>
                <w:rFonts w:ascii="Arial" w:hAnsi="Arial" w:cs="Arial"/>
                <w:sz w:val="22"/>
                <w:szCs w:val="22"/>
              </w:rPr>
              <w:t>O</w:t>
            </w:r>
            <w:r w:rsidRPr="00B360C3">
              <w:rPr>
                <w:rFonts w:ascii="Arial" w:hAnsi="Arial" w:cs="Arial"/>
                <w:sz w:val="22"/>
                <w:szCs w:val="22"/>
              </w:rPr>
              <w:t>il</w:t>
            </w:r>
          </w:p>
        </w:tc>
        <w:tc>
          <w:tcPr>
            <w:tcW w:w="2091" w:type="dxa"/>
            <w:gridSpan w:val="5"/>
            <w:tcBorders>
              <w:top w:val="doub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spacing w:before="120" w:line="276" w:lineRule="auto"/>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gridSpan w:val="2"/>
            <w:tcBorders>
              <w:top w:val="double" w:sz="4" w:space="0" w:color="auto"/>
            </w:tcBorders>
            <w:vAlign w:val="bottom"/>
          </w:tcPr>
          <w:p w:rsidR="00437BDE" w:rsidRPr="00B360C3" w:rsidRDefault="00437BDE" w:rsidP="00F8353C">
            <w:pPr>
              <w:spacing w:before="120" w:line="276" w:lineRule="auto"/>
              <w:rPr>
                <w:rFonts w:ascii="Arial" w:hAnsi="Arial" w:cs="Arial"/>
                <w:sz w:val="22"/>
                <w:szCs w:val="22"/>
              </w:rPr>
            </w:pPr>
          </w:p>
        </w:tc>
        <w:tc>
          <w:tcPr>
            <w:tcW w:w="3538" w:type="dxa"/>
            <w:gridSpan w:val="5"/>
            <w:tcBorders>
              <w:top w:val="double" w:sz="4" w:space="0" w:color="auto"/>
            </w:tcBorders>
            <w:tcMar>
              <w:top w:w="0" w:type="dxa"/>
              <w:left w:w="115" w:type="dxa"/>
              <w:bottom w:w="0" w:type="dxa"/>
              <w:right w:w="115" w:type="dxa"/>
            </w:tcMar>
            <w:vAlign w:val="bottom"/>
            <w:hideMark/>
          </w:tcPr>
          <w:p w:rsidR="00437BDE" w:rsidRPr="00B360C3" w:rsidRDefault="00437BDE" w:rsidP="00F8353C">
            <w:pPr>
              <w:spacing w:before="120" w:line="276" w:lineRule="auto"/>
              <w:rPr>
                <w:rFonts w:ascii="Arial" w:hAnsi="Arial" w:cs="Arial"/>
                <w:sz w:val="22"/>
                <w:szCs w:val="22"/>
              </w:rPr>
            </w:pPr>
            <w:r w:rsidRPr="00B360C3">
              <w:rPr>
                <w:rFonts w:ascii="Arial" w:hAnsi="Arial" w:cs="Arial"/>
                <w:sz w:val="22"/>
                <w:szCs w:val="22"/>
              </w:rPr>
              <w:t>Auto tags/</w:t>
            </w:r>
            <w:r>
              <w:rPr>
                <w:rFonts w:ascii="Arial" w:hAnsi="Arial" w:cs="Arial"/>
                <w:sz w:val="22"/>
                <w:szCs w:val="22"/>
              </w:rPr>
              <w:t>R</w:t>
            </w:r>
            <w:r w:rsidRPr="00B360C3">
              <w:rPr>
                <w:rFonts w:ascii="Arial" w:hAnsi="Arial" w:cs="Arial"/>
                <w:sz w:val="22"/>
                <w:szCs w:val="22"/>
              </w:rPr>
              <w:t xml:space="preserve">egistration &amp; </w:t>
            </w:r>
            <w:r>
              <w:rPr>
                <w:rFonts w:ascii="Arial" w:hAnsi="Arial" w:cs="Arial"/>
                <w:sz w:val="22"/>
                <w:szCs w:val="22"/>
              </w:rPr>
              <w:t>L</w:t>
            </w:r>
            <w:r w:rsidRPr="00B360C3">
              <w:rPr>
                <w:rFonts w:ascii="Arial" w:hAnsi="Arial" w:cs="Arial"/>
                <w:sz w:val="22"/>
                <w:szCs w:val="22"/>
              </w:rPr>
              <w:t>icense</w:t>
            </w:r>
          </w:p>
        </w:tc>
        <w:tc>
          <w:tcPr>
            <w:tcW w:w="1481" w:type="dxa"/>
            <w:gridSpan w:val="2"/>
            <w:tcBorders>
              <w:top w:val="doub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spacing w:before="120" w:line="276" w:lineRule="auto"/>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F8353C">
        <w:tc>
          <w:tcPr>
            <w:tcW w:w="3060" w:type="dxa"/>
            <w:gridSpan w:val="3"/>
            <w:tcMar>
              <w:top w:w="0" w:type="dxa"/>
              <w:left w:w="115" w:type="dxa"/>
              <w:bottom w:w="0" w:type="dxa"/>
              <w:right w:w="115" w:type="dxa"/>
            </w:tcMar>
            <w:vAlign w:val="bottom"/>
            <w:hideMark/>
          </w:tcPr>
          <w:p w:rsidR="00437BDE" w:rsidRPr="00B360C3" w:rsidRDefault="00437BDE" w:rsidP="00F8353C">
            <w:pPr>
              <w:spacing w:before="120" w:line="276" w:lineRule="auto"/>
              <w:rPr>
                <w:rFonts w:ascii="Arial" w:hAnsi="Arial" w:cs="Arial"/>
                <w:sz w:val="22"/>
                <w:szCs w:val="22"/>
              </w:rPr>
            </w:pPr>
            <w:r w:rsidRPr="00B360C3">
              <w:rPr>
                <w:rFonts w:ascii="Arial" w:hAnsi="Arial" w:cs="Arial"/>
                <w:sz w:val="22"/>
                <w:szCs w:val="22"/>
              </w:rPr>
              <w:t>Repairs &amp; Maintenance</w:t>
            </w:r>
          </w:p>
        </w:tc>
        <w:tc>
          <w:tcPr>
            <w:tcW w:w="2091" w:type="dxa"/>
            <w:gridSpan w:val="5"/>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spacing w:before="120" w:line="276" w:lineRule="auto"/>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gridSpan w:val="2"/>
            <w:vAlign w:val="bottom"/>
          </w:tcPr>
          <w:p w:rsidR="00437BDE" w:rsidRPr="00B360C3" w:rsidRDefault="00437BDE" w:rsidP="00F8353C">
            <w:pPr>
              <w:spacing w:before="120" w:line="276" w:lineRule="auto"/>
              <w:rPr>
                <w:rFonts w:ascii="Arial" w:hAnsi="Arial" w:cs="Arial"/>
                <w:sz w:val="22"/>
                <w:szCs w:val="22"/>
              </w:rPr>
            </w:pPr>
          </w:p>
        </w:tc>
        <w:tc>
          <w:tcPr>
            <w:tcW w:w="3538" w:type="dxa"/>
            <w:gridSpan w:val="5"/>
            <w:tcMar>
              <w:top w:w="0" w:type="dxa"/>
              <w:left w:w="115" w:type="dxa"/>
              <w:bottom w:w="0" w:type="dxa"/>
              <w:right w:w="115" w:type="dxa"/>
            </w:tcMar>
            <w:vAlign w:val="bottom"/>
            <w:hideMark/>
          </w:tcPr>
          <w:p w:rsidR="00437BDE" w:rsidRPr="00B360C3" w:rsidRDefault="00437BDE" w:rsidP="00F8353C">
            <w:pPr>
              <w:spacing w:before="120" w:line="276" w:lineRule="auto"/>
              <w:rPr>
                <w:rFonts w:ascii="Arial" w:hAnsi="Arial" w:cs="Arial"/>
                <w:sz w:val="22"/>
                <w:szCs w:val="22"/>
              </w:rPr>
            </w:pPr>
            <w:r w:rsidRPr="00B360C3">
              <w:rPr>
                <w:rFonts w:ascii="Arial" w:hAnsi="Arial" w:cs="Arial"/>
                <w:sz w:val="22"/>
                <w:szCs w:val="22"/>
              </w:rPr>
              <w:t>Insurance</w:t>
            </w:r>
          </w:p>
        </w:tc>
        <w:tc>
          <w:tcPr>
            <w:tcW w:w="1481" w:type="dxa"/>
            <w:gridSpan w:val="2"/>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spacing w:before="120" w:line="276" w:lineRule="auto"/>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F8353C">
        <w:tc>
          <w:tcPr>
            <w:tcW w:w="3060" w:type="dxa"/>
            <w:gridSpan w:val="3"/>
            <w:tcMar>
              <w:top w:w="0" w:type="dxa"/>
              <w:left w:w="115" w:type="dxa"/>
              <w:bottom w:w="0" w:type="dxa"/>
              <w:right w:w="115" w:type="dxa"/>
            </w:tcMar>
            <w:vAlign w:val="bottom"/>
            <w:hideMark/>
          </w:tcPr>
          <w:p w:rsidR="00437BDE" w:rsidRPr="00B360C3" w:rsidRDefault="00437BDE" w:rsidP="00F8353C">
            <w:pPr>
              <w:spacing w:before="120" w:line="276" w:lineRule="auto"/>
              <w:rPr>
                <w:rFonts w:ascii="Arial" w:hAnsi="Arial" w:cs="Arial"/>
                <w:sz w:val="22"/>
                <w:szCs w:val="22"/>
              </w:rPr>
            </w:pPr>
            <w:r>
              <w:rPr>
                <w:rFonts w:ascii="Arial" w:hAnsi="Arial" w:cs="Arial"/>
                <w:sz w:val="22"/>
                <w:szCs w:val="22"/>
              </w:rPr>
              <w:t>Public Transportation</w:t>
            </w:r>
          </w:p>
        </w:tc>
        <w:tc>
          <w:tcPr>
            <w:tcW w:w="2091" w:type="dxa"/>
            <w:gridSpan w:val="5"/>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spacing w:before="120" w:line="276" w:lineRule="auto"/>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gridSpan w:val="2"/>
            <w:vAlign w:val="bottom"/>
          </w:tcPr>
          <w:p w:rsidR="00437BDE" w:rsidRPr="00B360C3" w:rsidRDefault="00437BDE" w:rsidP="00F8353C">
            <w:pPr>
              <w:spacing w:before="120" w:line="276" w:lineRule="auto"/>
              <w:rPr>
                <w:rFonts w:ascii="Arial" w:hAnsi="Arial" w:cs="Arial"/>
                <w:sz w:val="22"/>
                <w:szCs w:val="22"/>
              </w:rPr>
            </w:pPr>
          </w:p>
        </w:tc>
        <w:tc>
          <w:tcPr>
            <w:tcW w:w="3538" w:type="dxa"/>
            <w:gridSpan w:val="5"/>
            <w:tcMar>
              <w:top w:w="0" w:type="dxa"/>
              <w:left w:w="115" w:type="dxa"/>
              <w:bottom w:w="0" w:type="dxa"/>
              <w:right w:w="115" w:type="dxa"/>
            </w:tcMar>
            <w:vAlign w:val="bottom"/>
          </w:tcPr>
          <w:p w:rsidR="00437BDE" w:rsidRPr="00B360C3" w:rsidRDefault="00437BDE" w:rsidP="00F8353C">
            <w:pPr>
              <w:spacing w:before="120" w:line="276" w:lineRule="auto"/>
              <w:rPr>
                <w:rFonts w:ascii="Arial" w:hAnsi="Arial" w:cs="Arial"/>
                <w:sz w:val="22"/>
                <w:szCs w:val="22"/>
              </w:rPr>
            </w:pPr>
          </w:p>
        </w:tc>
        <w:tc>
          <w:tcPr>
            <w:tcW w:w="1481" w:type="dxa"/>
            <w:gridSpan w:val="2"/>
            <w:tcBorders>
              <w:top w:val="single" w:sz="4" w:space="0" w:color="auto"/>
            </w:tcBorders>
            <w:tcMar>
              <w:top w:w="0" w:type="dxa"/>
              <w:left w:w="115" w:type="dxa"/>
              <w:bottom w:w="0" w:type="dxa"/>
              <w:right w:w="115" w:type="dxa"/>
            </w:tcMar>
            <w:vAlign w:val="bottom"/>
          </w:tcPr>
          <w:p w:rsidR="00437BDE" w:rsidRPr="00B360C3" w:rsidRDefault="00437BDE" w:rsidP="00F8353C">
            <w:pPr>
              <w:pStyle w:val="NormalWeb"/>
              <w:spacing w:before="120" w:beforeAutospacing="0" w:after="0" w:afterAutospacing="0" w:line="276" w:lineRule="auto"/>
              <w:rPr>
                <w:rFonts w:ascii="Arial" w:hAnsi="Arial" w:cs="Arial"/>
                <w:sz w:val="22"/>
                <w:szCs w:val="22"/>
              </w:rPr>
            </w:pPr>
          </w:p>
        </w:tc>
      </w:tr>
      <w:tr w:rsidR="00437BDE" w:rsidRPr="00B360C3" w:rsidTr="005F4808">
        <w:tc>
          <w:tcPr>
            <w:tcW w:w="5421" w:type="dxa"/>
            <w:gridSpan w:val="10"/>
            <w:tcMar>
              <w:top w:w="0" w:type="dxa"/>
              <w:left w:w="115" w:type="dxa"/>
              <w:bottom w:w="0" w:type="dxa"/>
              <w:right w:w="115" w:type="dxa"/>
            </w:tcMar>
            <w:vAlign w:val="bottom"/>
            <w:hideMark/>
          </w:tcPr>
          <w:p w:rsidR="00437BDE" w:rsidRPr="00B360C3" w:rsidRDefault="00437BDE" w:rsidP="00F8353C">
            <w:pPr>
              <w:spacing w:before="120" w:line="276" w:lineRule="auto"/>
              <w:rPr>
                <w:rFonts w:ascii="Arial" w:hAnsi="Arial" w:cs="Arial"/>
                <w:b/>
                <w:bCs/>
                <w:sz w:val="22"/>
                <w:szCs w:val="22"/>
              </w:rPr>
            </w:pPr>
            <w:r w:rsidRPr="00B360C3">
              <w:rPr>
                <w:rFonts w:ascii="Arial" w:eastAsiaTheme="minorEastAsia" w:hAnsi="Arial" w:cs="Arial"/>
                <w:b/>
                <w:bCs/>
                <w:sz w:val="22"/>
                <w:szCs w:val="22"/>
              </w:rPr>
              <w:t xml:space="preserve">Total </w:t>
            </w:r>
            <w:r>
              <w:rPr>
                <w:rFonts w:ascii="Arial" w:eastAsiaTheme="minorEastAsia" w:hAnsi="Arial" w:cs="Arial"/>
                <w:b/>
                <w:bCs/>
                <w:sz w:val="22"/>
                <w:szCs w:val="22"/>
              </w:rPr>
              <w:t>Vehicle/</w:t>
            </w:r>
            <w:r w:rsidRPr="00B360C3">
              <w:rPr>
                <w:rFonts w:ascii="Arial" w:eastAsiaTheme="minorEastAsia" w:hAnsi="Arial" w:cs="Arial"/>
                <w:b/>
                <w:bCs/>
                <w:sz w:val="22"/>
                <w:szCs w:val="22"/>
              </w:rPr>
              <w:t>Transportation Expenses</w:t>
            </w:r>
          </w:p>
        </w:tc>
        <w:tc>
          <w:tcPr>
            <w:tcW w:w="1577" w:type="dxa"/>
            <w:tcMar>
              <w:top w:w="0" w:type="dxa"/>
              <w:left w:w="115" w:type="dxa"/>
              <w:bottom w:w="0" w:type="dxa"/>
              <w:right w:w="115" w:type="dxa"/>
            </w:tcMar>
            <w:vAlign w:val="bottom"/>
          </w:tcPr>
          <w:p w:rsidR="00437BDE" w:rsidRPr="00B360C3" w:rsidRDefault="00437BDE" w:rsidP="00F8353C">
            <w:pPr>
              <w:spacing w:before="120" w:line="276" w:lineRule="auto"/>
              <w:rPr>
                <w:rFonts w:ascii="Arial" w:hAnsi="Arial" w:cs="Arial"/>
                <w:b/>
                <w:sz w:val="22"/>
                <w:szCs w:val="22"/>
              </w:rPr>
            </w:pPr>
            <w:r w:rsidRPr="00B360C3">
              <w:rPr>
                <w:rFonts w:ascii="Arial" w:hAnsi="Arial" w:cs="Arial"/>
                <w:b/>
                <w:sz w:val="22"/>
                <w:szCs w:val="22"/>
              </w:rPr>
              <w:t>$</w:t>
            </w:r>
            <w:r w:rsidRPr="00B360C3">
              <w:rPr>
                <w:rFonts w:ascii="Arial" w:hAnsi="Arial" w:cs="Arial"/>
                <w:b/>
                <w:sz w:val="22"/>
                <w:szCs w:val="22"/>
              </w:rPr>
              <w:fldChar w:fldCharType="begin">
                <w:ffData>
                  <w:name w:val="Text120"/>
                  <w:enabled/>
                  <w:calcOnExit w:val="0"/>
                  <w:textInput/>
                </w:ffData>
              </w:fldChar>
            </w:r>
            <w:bookmarkStart w:id="53" w:name="Text120"/>
            <w:r w:rsidRPr="00B360C3">
              <w:rPr>
                <w:rFonts w:ascii="Arial" w:hAnsi="Arial" w:cs="Arial"/>
                <w:b/>
                <w:sz w:val="22"/>
                <w:szCs w:val="22"/>
              </w:rPr>
              <w:instrText xml:space="preserve"> FORMTEXT </w:instrText>
            </w:r>
            <w:r w:rsidRPr="00B360C3">
              <w:rPr>
                <w:rFonts w:ascii="Arial" w:hAnsi="Arial" w:cs="Arial"/>
                <w:b/>
                <w:sz w:val="22"/>
                <w:szCs w:val="22"/>
              </w:rPr>
            </w:r>
            <w:r w:rsidRPr="00B360C3">
              <w:rPr>
                <w:rFonts w:ascii="Arial" w:hAnsi="Arial" w:cs="Arial"/>
                <w:b/>
                <w:sz w:val="22"/>
                <w:szCs w:val="22"/>
              </w:rPr>
              <w:fldChar w:fldCharType="separate"/>
            </w:r>
            <w:r w:rsidRPr="00B360C3">
              <w:rPr>
                <w:rFonts w:ascii="Arial" w:hAnsi="Arial" w:cs="Arial"/>
                <w:b/>
                <w:noProof/>
                <w:sz w:val="22"/>
                <w:szCs w:val="22"/>
              </w:rPr>
              <w:t> </w:t>
            </w:r>
            <w:r w:rsidRPr="00B360C3">
              <w:rPr>
                <w:rFonts w:ascii="Arial" w:hAnsi="Arial" w:cs="Arial"/>
                <w:b/>
                <w:noProof/>
                <w:sz w:val="22"/>
                <w:szCs w:val="22"/>
              </w:rPr>
              <w:t> </w:t>
            </w:r>
            <w:r w:rsidRPr="00B360C3">
              <w:rPr>
                <w:rFonts w:ascii="Arial" w:hAnsi="Arial" w:cs="Arial"/>
                <w:b/>
                <w:noProof/>
                <w:sz w:val="22"/>
                <w:szCs w:val="22"/>
              </w:rPr>
              <w:t> </w:t>
            </w:r>
            <w:r w:rsidRPr="00B360C3">
              <w:rPr>
                <w:rFonts w:ascii="Arial" w:hAnsi="Arial" w:cs="Arial"/>
                <w:b/>
                <w:noProof/>
                <w:sz w:val="22"/>
                <w:szCs w:val="22"/>
              </w:rPr>
              <w:t> </w:t>
            </w:r>
            <w:r w:rsidRPr="00B360C3">
              <w:rPr>
                <w:rFonts w:ascii="Arial" w:hAnsi="Arial" w:cs="Arial"/>
                <w:b/>
                <w:noProof/>
                <w:sz w:val="22"/>
                <w:szCs w:val="22"/>
              </w:rPr>
              <w:t> </w:t>
            </w:r>
            <w:r w:rsidRPr="00B360C3">
              <w:rPr>
                <w:rFonts w:ascii="Arial" w:hAnsi="Arial" w:cs="Arial"/>
                <w:b/>
                <w:sz w:val="22"/>
                <w:szCs w:val="22"/>
              </w:rPr>
              <w:fldChar w:fldCharType="end"/>
            </w:r>
            <w:bookmarkEnd w:id="53"/>
          </w:p>
        </w:tc>
        <w:tc>
          <w:tcPr>
            <w:tcW w:w="1961" w:type="dxa"/>
            <w:gridSpan w:val="4"/>
            <w:vAlign w:val="bottom"/>
          </w:tcPr>
          <w:p w:rsidR="00437BDE" w:rsidRPr="00B360C3" w:rsidRDefault="00437BDE" w:rsidP="00F8353C">
            <w:pPr>
              <w:spacing w:before="120" w:line="276" w:lineRule="auto"/>
              <w:rPr>
                <w:rFonts w:ascii="Arial" w:hAnsi="Arial" w:cs="Arial"/>
                <w:sz w:val="22"/>
                <w:szCs w:val="22"/>
              </w:rPr>
            </w:pPr>
          </w:p>
        </w:tc>
        <w:tc>
          <w:tcPr>
            <w:tcW w:w="1481" w:type="dxa"/>
            <w:gridSpan w:val="2"/>
            <w:tcMar>
              <w:top w:w="0" w:type="dxa"/>
              <w:left w:w="115" w:type="dxa"/>
              <w:bottom w:w="0" w:type="dxa"/>
              <w:right w:w="115" w:type="dxa"/>
            </w:tcMar>
            <w:vAlign w:val="bottom"/>
          </w:tcPr>
          <w:p w:rsidR="00437BDE" w:rsidRPr="00B360C3" w:rsidRDefault="00437BDE" w:rsidP="00F8353C">
            <w:pPr>
              <w:spacing w:before="120" w:line="276" w:lineRule="auto"/>
              <w:rPr>
                <w:rFonts w:ascii="Arial" w:hAnsi="Arial" w:cs="Arial"/>
                <w:sz w:val="22"/>
                <w:szCs w:val="22"/>
              </w:rPr>
            </w:pPr>
          </w:p>
        </w:tc>
      </w:tr>
      <w:tr w:rsidR="00437BDE" w:rsidRPr="00B360C3" w:rsidTr="005F4808">
        <w:tc>
          <w:tcPr>
            <w:tcW w:w="10440" w:type="dxa"/>
            <w:gridSpan w:val="17"/>
            <w:tcBorders>
              <w:bottom w:val="double" w:sz="4" w:space="0" w:color="auto"/>
            </w:tcBorders>
          </w:tcPr>
          <w:p w:rsidR="00437BDE" w:rsidRPr="00421DE3" w:rsidRDefault="00437BDE" w:rsidP="00F8353C">
            <w:pPr>
              <w:spacing w:line="276" w:lineRule="auto"/>
              <w:jc w:val="center"/>
              <w:rPr>
                <w:rFonts w:ascii="Arial" w:hAnsi="Arial" w:cs="Arial"/>
                <w:b/>
                <w:bCs/>
                <w:sz w:val="6"/>
                <w:szCs w:val="6"/>
                <w:u w:val="single"/>
              </w:rPr>
            </w:pPr>
          </w:p>
          <w:p w:rsidR="00437BDE" w:rsidRPr="005F4808" w:rsidRDefault="00437BDE" w:rsidP="005F4808">
            <w:pPr>
              <w:spacing w:before="120" w:line="276" w:lineRule="auto"/>
              <w:jc w:val="center"/>
              <w:rPr>
                <w:rFonts w:ascii="Arial" w:hAnsi="Arial" w:cs="Arial"/>
                <w:b/>
                <w:bCs/>
                <w:sz w:val="22"/>
                <w:szCs w:val="22"/>
              </w:rPr>
            </w:pPr>
            <w:r w:rsidRPr="005F4808">
              <w:rPr>
                <w:rFonts w:ascii="Arial" w:hAnsi="Arial" w:cs="Arial"/>
                <w:b/>
                <w:bCs/>
                <w:sz w:val="22"/>
                <w:szCs w:val="22"/>
              </w:rPr>
              <w:t>OTHER VEHICLES (boats, trailers, RVs, etc.)</w:t>
            </w:r>
          </w:p>
        </w:tc>
      </w:tr>
      <w:tr w:rsidR="00437BDE" w:rsidRPr="00B360C3" w:rsidTr="005F4808">
        <w:tc>
          <w:tcPr>
            <w:tcW w:w="2947" w:type="dxa"/>
            <w:tcBorders>
              <w:top w:val="double" w:sz="4" w:space="0" w:color="auto"/>
            </w:tcBorders>
            <w:tcMar>
              <w:top w:w="0" w:type="dxa"/>
              <w:left w:w="115" w:type="dxa"/>
              <w:bottom w:w="0" w:type="dxa"/>
              <w:right w:w="115" w:type="dxa"/>
            </w:tcMar>
            <w:vAlign w:val="bottom"/>
            <w:hideMark/>
          </w:tcPr>
          <w:p w:rsidR="00437BDE" w:rsidRPr="00B360C3" w:rsidRDefault="00437BDE" w:rsidP="00F8353C">
            <w:pPr>
              <w:pStyle w:val="Heading2"/>
              <w:tabs>
                <w:tab w:val="left" w:pos="720"/>
              </w:tabs>
              <w:spacing w:before="120" w:line="276" w:lineRule="auto"/>
              <w:rPr>
                <w:rFonts w:ascii="Arial" w:eastAsiaTheme="minorEastAsia" w:hAnsi="Arial" w:cs="Arial"/>
                <w:b w:val="0"/>
                <w:bCs w:val="0"/>
                <w:color w:val="auto"/>
                <w:sz w:val="22"/>
                <w:szCs w:val="22"/>
              </w:rPr>
            </w:pPr>
            <w:r w:rsidRPr="00B360C3">
              <w:rPr>
                <w:rFonts w:ascii="Arial" w:eastAsiaTheme="minorEastAsia" w:hAnsi="Arial" w:cs="Arial"/>
                <w:b w:val="0"/>
                <w:bCs w:val="0"/>
                <w:color w:val="auto"/>
                <w:sz w:val="22"/>
                <w:szCs w:val="22"/>
              </w:rPr>
              <w:t>Gasoline &amp; Oil</w:t>
            </w:r>
          </w:p>
        </w:tc>
        <w:tc>
          <w:tcPr>
            <w:tcW w:w="2204" w:type="dxa"/>
            <w:gridSpan w:val="7"/>
            <w:tcBorders>
              <w:top w:val="doub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spacing w:before="120" w:line="276" w:lineRule="auto"/>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gridSpan w:val="2"/>
            <w:tcBorders>
              <w:top w:val="double" w:sz="4" w:space="0" w:color="auto"/>
            </w:tcBorders>
            <w:vAlign w:val="bottom"/>
          </w:tcPr>
          <w:p w:rsidR="00437BDE" w:rsidRPr="00B360C3" w:rsidRDefault="00437BDE" w:rsidP="00F8353C">
            <w:pPr>
              <w:spacing w:before="120" w:line="276" w:lineRule="auto"/>
              <w:rPr>
                <w:rFonts w:ascii="Arial" w:hAnsi="Arial" w:cs="Arial"/>
                <w:sz w:val="22"/>
                <w:szCs w:val="22"/>
              </w:rPr>
            </w:pPr>
          </w:p>
        </w:tc>
        <w:tc>
          <w:tcPr>
            <w:tcW w:w="3538" w:type="dxa"/>
            <w:gridSpan w:val="5"/>
            <w:tcBorders>
              <w:top w:val="double" w:sz="4" w:space="0" w:color="auto"/>
            </w:tcBorders>
            <w:tcMar>
              <w:top w:w="0" w:type="dxa"/>
              <w:left w:w="115" w:type="dxa"/>
              <w:bottom w:w="0" w:type="dxa"/>
              <w:right w:w="115" w:type="dxa"/>
            </w:tcMar>
            <w:vAlign w:val="bottom"/>
            <w:hideMark/>
          </w:tcPr>
          <w:p w:rsidR="00437BDE" w:rsidRPr="00B360C3" w:rsidRDefault="00437BDE" w:rsidP="00F8353C">
            <w:pPr>
              <w:spacing w:before="120" w:line="276" w:lineRule="auto"/>
              <w:rPr>
                <w:rFonts w:ascii="Arial" w:hAnsi="Arial" w:cs="Arial"/>
                <w:sz w:val="22"/>
                <w:szCs w:val="22"/>
              </w:rPr>
            </w:pPr>
            <w:r w:rsidRPr="00B360C3">
              <w:rPr>
                <w:rFonts w:ascii="Arial" w:hAnsi="Arial" w:cs="Arial"/>
                <w:sz w:val="22"/>
                <w:szCs w:val="22"/>
              </w:rPr>
              <w:t>Tags/Registration/License</w:t>
            </w:r>
          </w:p>
        </w:tc>
        <w:tc>
          <w:tcPr>
            <w:tcW w:w="1481" w:type="dxa"/>
            <w:gridSpan w:val="2"/>
            <w:tcBorders>
              <w:top w:val="double" w:sz="4" w:space="0" w:color="auto"/>
            </w:tcBorders>
            <w:tcMar>
              <w:top w:w="0" w:type="dxa"/>
              <w:left w:w="115" w:type="dxa"/>
              <w:bottom w:w="0" w:type="dxa"/>
              <w:right w:w="115" w:type="dxa"/>
            </w:tcMar>
            <w:vAlign w:val="bottom"/>
            <w:hideMark/>
          </w:tcPr>
          <w:p w:rsidR="00437BDE" w:rsidRPr="00B360C3" w:rsidRDefault="00437BDE" w:rsidP="00F8353C">
            <w:pPr>
              <w:spacing w:before="120" w:line="276" w:lineRule="auto"/>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F8353C">
        <w:tc>
          <w:tcPr>
            <w:tcW w:w="2947" w:type="dxa"/>
            <w:tcMar>
              <w:top w:w="0" w:type="dxa"/>
              <w:left w:w="115" w:type="dxa"/>
              <w:bottom w:w="0" w:type="dxa"/>
              <w:right w:w="115" w:type="dxa"/>
            </w:tcMar>
            <w:vAlign w:val="bottom"/>
            <w:hideMark/>
          </w:tcPr>
          <w:p w:rsidR="00437BDE" w:rsidRPr="00B360C3" w:rsidRDefault="00437BDE" w:rsidP="00F8353C">
            <w:pPr>
              <w:pStyle w:val="Heading2"/>
              <w:tabs>
                <w:tab w:val="left" w:pos="720"/>
              </w:tabs>
              <w:spacing w:before="120" w:line="276" w:lineRule="auto"/>
              <w:rPr>
                <w:rFonts w:ascii="Arial" w:eastAsiaTheme="minorEastAsia" w:hAnsi="Arial" w:cs="Arial"/>
                <w:b w:val="0"/>
                <w:bCs w:val="0"/>
                <w:color w:val="auto"/>
                <w:sz w:val="22"/>
                <w:szCs w:val="22"/>
              </w:rPr>
            </w:pPr>
            <w:r w:rsidRPr="00B360C3">
              <w:rPr>
                <w:rFonts w:ascii="Arial" w:eastAsiaTheme="minorEastAsia" w:hAnsi="Arial" w:cs="Arial"/>
                <w:b w:val="0"/>
                <w:bCs w:val="0"/>
                <w:color w:val="auto"/>
                <w:sz w:val="22"/>
                <w:szCs w:val="22"/>
              </w:rPr>
              <w:t>Repairs &amp; Maintenance</w:t>
            </w:r>
          </w:p>
        </w:tc>
        <w:tc>
          <w:tcPr>
            <w:tcW w:w="2204" w:type="dxa"/>
            <w:gridSpan w:val="7"/>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spacing w:before="120" w:line="276" w:lineRule="auto"/>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gridSpan w:val="2"/>
            <w:vAlign w:val="bottom"/>
          </w:tcPr>
          <w:p w:rsidR="00437BDE" w:rsidRPr="00B360C3" w:rsidRDefault="00437BDE" w:rsidP="00F8353C">
            <w:pPr>
              <w:spacing w:before="120" w:line="276" w:lineRule="auto"/>
              <w:rPr>
                <w:rFonts w:ascii="Arial" w:hAnsi="Arial" w:cs="Arial"/>
                <w:sz w:val="22"/>
                <w:szCs w:val="22"/>
              </w:rPr>
            </w:pPr>
          </w:p>
        </w:tc>
        <w:tc>
          <w:tcPr>
            <w:tcW w:w="3538" w:type="dxa"/>
            <w:gridSpan w:val="5"/>
            <w:tcMar>
              <w:top w:w="0" w:type="dxa"/>
              <w:left w:w="115" w:type="dxa"/>
              <w:bottom w:w="0" w:type="dxa"/>
              <w:right w:w="115" w:type="dxa"/>
            </w:tcMar>
            <w:vAlign w:val="bottom"/>
            <w:hideMark/>
          </w:tcPr>
          <w:p w:rsidR="00437BDE" w:rsidRPr="00B360C3" w:rsidRDefault="00437BDE" w:rsidP="00F8353C">
            <w:pPr>
              <w:spacing w:before="120" w:line="276" w:lineRule="auto"/>
              <w:rPr>
                <w:rFonts w:ascii="Arial" w:hAnsi="Arial" w:cs="Arial"/>
                <w:sz w:val="22"/>
                <w:szCs w:val="22"/>
              </w:rPr>
            </w:pPr>
            <w:r w:rsidRPr="00B360C3">
              <w:rPr>
                <w:rFonts w:ascii="Arial" w:hAnsi="Arial" w:cs="Arial"/>
                <w:sz w:val="22"/>
                <w:szCs w:val="22"/>
              </w:rPr>
              <w:t>Insurance</w:t>
            </w:r>
          </w:p>
        </w:tc>
        <w:tc>
          <w:tcPr>
            <w:tcW w:w="1481" w:type="dxa"/>
            <w:gridSpan w:val="2"/>
            <w:tcMar>
              <w:top w:w="0" w:type="dxa"/>
              <w:left w:w="115" w:type="dxa"/>
              <w:bottom w:w="0" w:type="dxa"/>
              <w:right w:w="115" w:type="dxa"/>
            </w:tcMar>
            <w:vAlign w:val="bottom"/>
            <w:hideMark/>
          </w:tcPr>
          <w:p w:rsidR="00437BDE" w:rsidRPr="00B360C3" w:rsidRDefault="00437BDE" w:rsidP="00F8353C">
            <w:pPr>
              <w:spacing w:before="120" w:line="276" w:lineRule="auto"/>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5F4808">
        <w:trPr>
          <w:trHeight w:val="258"/>
        </w:trPr>
        <w:tc>
          <w:tcPr>
            <w:tcW w:w="4515" w:type="dxa"/>
            <w:gridSpan w:val="6"/>
            <w:tcMar>
              <w:top w:w="0" w:type="dxa"/>
              <w:left w:w="115" w:type="dxa"/>
              <w:bottom w:w="0" w:type="dxa"/>
              <w:right w:w="115" w:type="dxa"/>
            </w:tcMar>
            <w:vAlign w:val="bottom"/>
            <w:hideMark/>
          </w:tcPr>
          <w:p w:rsidR="00437BDE" w:rsidRPr="00B360C3" w:rsidRDefault="00437BDE" w:rsidP="00F8353C">
            <w:pPr>
              <w:spacing w:before="120" w:line="276" w:lineRule="auto"/>
              <w:rPr>
                <w:rFonts w:ascii="Arial" w:hAnsi="Arial" w:cs="Arial"/>
                <w:b/>
                <w:sz w:val="22"/>
                <w:szCs w:val="22"/>
              </w:rPr>
            </w:pPr>
            <w:r w:rsidRPr="00B360C3">
              <w:rPr>
                <w:rFonts w:ascii="Arial" w:eastAsiaTheme="minorEastAsia" w:hAnsi="Arial" w:cs="Arial"/>
                <w:b/>
                <w:sz w:val="22"/>
                <w:szCs w:val="22"/>
              </w:rPr>
              <w:t>Total Other Vehicles Expenses</w:t>
            </w:r>
          </w:p>
        </w:tc>
        <w:tc>
          <w:tcPr>
            <w:tcW w:w="2483" w:type="dxa"/>
            <w:gridSpan w:val="5"/>
            <w:vAlign w:val="bottom"/>
          </w:tcPr>
          <w:p w:rsidR="00437BDE" w:rsidRPr="00B360C3" w:rsidRDefault="00437BDE" w:rsidP="00F8353C">
            <w:pPr>
              <w:spacing w:before="120" w:line="276" w:lineRule="auto"/>
              <w:rPr>
                <w:rFonts w:ascii="Arial" w:hAnsi="Arial" w:cs="Arial"/>
                <w:sz w:val="22"/>
                <w:szCs w:val="22"/>
              </w:rPr>
            </w:pPr>
            <w:r w:rsidRPr="00B360C3">
              <w:rPr>
                <w:rFonts w:ascii="Arial" w:hAnsi="Arial" w:cs="Arial"/>
                <w:sz w:val="22"/>
                <w:szCs w:val="22"/>
              </w:rPr>
              <w:t>$</w:t>
            </w:r>
            <w:r w:rsidRPr="00B360C3">
              <w:rPr>
                <w:rFonts w:ascii="Arial" w:hAnsi="Arial" w:cs="Arial"/>
                <w:b/>
                <w:sz w:val="22"/>
                <w:szCs w:val="22"/>
              </w:rPr>
              <w:fldChar w:fldCharType="begin">
                <w:ffData>
                  <w:name w:val="Text121"/>
                  <w:enabled/>
                  <w:calcOnExit w:val="0"/>
                  <w:textInput/>
                </w:ffData>
              </w:fldChar>
            </w:r>
            <w:bookmarkStart w:id="54" w:name="Text121"/>
            <w:r w:rsidRPr="00B360C3">
              <w:rPr>
                <w:rFonts w:ascii="Arial" w:hAnsi="Arial" w:cs="Arial"/>
                <w:b/>
                <w:sz w:val="22"/>
                <w:szCs w:val="22"/>
              </w:rPr>
              <w:instrText xml:space="preserve"> FORMTEXT </w:instrText>
            </w:r>
            <w:r w:rsidRPr="00B360C3">
              <w:rPr>
                <w:rFonts w:ascii="Arial" w:hAnsi="Arial" w:cs="Arial"/>
                <w:b/>
                <w:sz w:val="22"/>
                <w:szCs w:val="22"/>
              </w:rPr>
            </w:r>
            <w:r w:rsidRPr="00B360C3">
              <w:rPr>
                <w:rFonts w:ascii="Arial" w:hAnsi="Arial" w:cs="Arial"/>
                <w:b/>
                <w:sz w:val="22"/>
                <w:szCs w:val="22"/>
              </w:rPr>
              <w:fldChar w:fldCharType="separate"/>
            </w:r>
            <w:r w:rsidRPr="00B360C3">
              <w:rPr>
                <w:rFonts w:ascii="Arial" w:hAnsi="Arial" w:cs="Arial"/>
                <w:b/>
                <w:noProof/>
                <w:sz w:val="22"/>
                <w:szCs w:val="22"/>
              </w:rPr>
              <w:t> </w:t>
            </w:r>
            <w:r w:rsidRPr="00B360C3">
              <w:rPr>
                <w:rFonts w:ascii="Arial" w:hAnsi="Arial" w:cs="Arial"/>
                <w:b/>
                <w:noProof/>
                <w:sz w:val="22"/>
                <w:szCs w:val="22"/>
              </w:rPr>
              <w:t> </w:t>
            </w:r>
            <w:r w:rsidRPr="00B360C3">
              <w:rPr>
                <w:rFonts w:ascii="Arial" w:hAnsi="Arial" w:cs="Arial"/>
                <w:b/>
                <w:noProof/>
                <w:sz w:val="22"/>
                <w:szCs w:val="22"/>
              </w:rPr>
              <w:t> </w:t>
            </w:r>
            <w:r w:rsidRPr="00B360C3">
              <w:rPr>
                <w:rFonts w:ascii="Arial" w:hAnsi="Arial" w:cs="Arial"/>
                <w:b/>
                <w:noProof/>
                <w:sz w:val="22"/>
                <w:szCs w:val="22"/>
              </w:rPr>
              <w:t> </w:t>
            </w:r>
            <w:r w:rsidRPr="00B360C3">
              <w:rPr>
                <w:rFonts w:ascii="Arial" w:hAnsi="Arial" w:cs="Arial"/>
                <w:b/>
                <w:noProof/>
                <w:sz w:val="22"/>
                <w:szCs w:val="22"/>
              </w:rPr>
              <w:t> </w:t>
            </w:r>
            <w:r w:rsidRPr="00B360C3">
              <w:rPr>
                <w:rFonts w:ascii="Arial" w:hAnsi="Arial" w:cs="Arial"/>
                <w:b/>
                <w:sz w:val="22"/>
                <w:szCs w:val="22"/>
              </w:rPr>
              <w:fldChar w:fldCharType="end"/>
            </w:r>
            <w:bookmarkEnd w:id="54"/>
          </w:p>
        </w:tc>
        <w:tc>
          <w:tcPr>
            <w:tcW w:w="1961" w:type="dxa"/>
            <w:gridSpan w:val="4"/>
            <w:vAlign w:val="bottom"/>
          </w:tcPr>
          <w:p w:rsidR="00437BDE" w:rsidRPr="00B360C3" w:rsidRDefault="00437BDE" w:rsidP="00F8353C">
            <w:pPr>
              <w:spacing w:before="120" w:line="276" w:lineRule="auto"/>
              <w:rPr>
                <w:rFonts w:ascii="Arial" w:hAnsi="Arial" w:cs="Arial"/>
                <w:sz w:val="22"/>
                <w:szCs w:val="22"/>
              </w:rPr>
            </w:pPr>
          </w:p>
        </w:tc>
        <w:tc>
          <w:tcPr>
            <w:tcW w:w="1481" w:type="dxa"/>
            <w:gridSpan w:val="2"/>
            <w:tcMar>
              <w:top w:w="0" w:type="dxa"/>
              <w:left w:w="115" w:type="dxa"/>
              <w:bottom w:w="0" w:type="dxa"/>
              <w:right w:w="115" w:type="dxa"/>
            </w:tcMar>
            <w:vAlign w:val="bottom"/>
          </w:tcPr>
          <w:p w:rsidR="00437BDE" w:rsidRPr="00B360C3" w:rsidRDefault="00437BDE" w:rsidP="00F8353C">
            <w:pPr>
              <w:spacing w:before="120" w:line="276" w:lineRule="auto"/>
              <w:rPr>
                <w:rFonts w:ascii="Arial" w:hAnsi="Arial" w:cs="Arial"/>
                <w:sz w:val="22"/>
                <w:szCs w:val="22"/>
              </w:rPr>
            </w:pPr>
          </w:p>
        </w:tc>
      </w:tr>
      <w:tr w:rsidR="00437BDE" w:rsidRPr="00B360C3" w:rsidTr="005F4808">
        <w:tc>
          <w:tcPr>
            <w:tcW w:w="10440" w:type="dxa"/>
            <w:gridSpan w:val="17"/>
            <w:tcBorders>
              <w:bottom w:val="double" w:sz="4" w:space="0" w:color="auto"/>
            </w:tcBorders>
            <w:tcMar>
              <w:top w:w="0" w:type="dxa"/>
              <w:left w:w="115" w:type="dxa"/>
              <w:bottom w:w="0" w:type="dxa"/>
              <w:right w:w="115" w:type="dxa"/>
            </w:tcMar>
          </w:tcPr>
          <w:p w:rsidR="00437BDE" w:rsidRPr="00421DE3" w:rsidRDefault="00437BDE" w:rsidP="00F8353C">
            <w:pPr>
              <w:widowControl w:val="0"/>
              <w:tabs>
                <w:tab w:val="left" w:pos="360"/>
                <w:tab w:val="left" w:pos="7290"/>
                <w:tab w:val="left" w:pos="9180"/>
              </w:tabs>
              <w:spacing w:line="276" w:lineRule="auto"/>
              <w:jc w:val="center"/>
              <w:rPr>
                <w:rFonts w:ascii="Arial" w:hAnsi="Arial" w:cs="Arial"/>
                <w:sz w:val="6"/>
                <w:szCs w:val="6"/>
              </w:rPr>
            </w:pPr>
          </w:p>
          <w:p w:rsidR="00437BDE" w:rsidRPr="005F4808" w:rsidRDefault="00437BDE" w:rsidP="005F4808">
            <w:pPr>
              <w:widowControl w:val="0"/>
              <w:tabs>
                <w:tab w:val="left" w:pos="360"/>
                <w:tab w:val="left" w:pos="7290"/>
                <w:tab w:val="left" w:pos="9180"/>
              </w:tabs>
              <w:spacing w:before="120" w:line="276" w:lineRule="auto"/>
              <w:jc w:val="center"/>
              <w:rPr>
                <w:rFonts w:ascii="Arial" w:hAnsi="Arial" w:cs="Arial"/>
                <w:b/>
                <w:sz w:val="22"/>
                <w:szCs w:val="22"/>
              </w:rPr>
            </w:pPr>
            <w:r>
              <w:rPr>
                <w:rFonts w:ascii="Arial" w:hAnsi="Arial" w:cs="Arial"/>
                <w:sz w:val="22"/>
                <w:szCs w:val="22"/>
              </w:rPr>
              <w:br w:type="page"/>
            </w:r>
            <w:r w:rsidRPr="005F4808">
              <w:rPr>
                <w:rFonts w:ascii="Arial" w:hAnsi="Arial" w:cs="Arial"/>
                <w:b/>
                <w:sz w:val="22"/>
                <w:szCs w:val="22"/>
              </w:rPr>
              <w:t>CHILDREN’S EXPENSES</w:t>
            </w:r>
          </w:p>
        </w:tc>
      </w:tr>
      <w:tr w:rsidR="00437BDE" w:rsidRPr="00B360C3" w:rsidTr="005F4808">
        <w:tc>
          <w:tcPr>
            <w:tcW w:w="3031" w:type="dxa"/>
            <w:gridSpan w:val="2"/>
            <w:tcBorders>
              <w:top w:val="doub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 xml:space="preserve">Child </w:t>
            </w:r>
            <w:r>
              <w:rPr>
                <w:rFonts w:ascii="Arial" w:hAnsi="Arial" w:cs="Arial"/>
                <w:sz w:val="22"/>
                <w:szCs w:val="22"/>
              </w:rPr>
              <w:t>C</w:t>
            </w:r>
            <w:r w:rsidRPr="00B360C3">
              <w:rPr>
                <w:rFonts w:ascii="Arial" w:hAnsi="Arial" w:cs="Arial"/>
                <w:sz w:val="22"/>
                <w:szCs w:val="22"/>
              </w:rPr>
              <w:t xml:space="preserve">are </w:t>
            </w:r>
            <w:r w:rsidRPr="00ED6061">
              <w:rPr>
                <w:rFonts w:ascii="Arial" w:hAnsi="Arial" w:cs="Arial"/>
                <w:sz w:val="18"/>
                <w:szCs w:val="18"/>
              </w:rPr>
              <w:t>(total monthly cost)</w:t>
            </w:r>
          </w:p>
        </w:tc>
        <w:tc>
          <w:tcPr>
            <w:tcW w:w="2099" w:type="dxa"/>
            <w:gridSpan w:val="5"/>
            <w:tcBorders>
              <w:top w:val="doub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gridSpan w:val="2"/>
            <w:tcBorders>
              <w:top w:val="double" w:sz="4" w:space="0" w:color="auto"/>
            </w:tcBorders>
            <w:vAlign w:val="bottom"/>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p>
        </w:tc>
        <w:tc>
          <w:tcPr>
            <w:tcW w:w="3330" w:type="dxa"/>
            <w:gridSpan w:val="4"/>
            <w:tcBorders>
              <w:top w:val="doub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Allowances</w:t>
            </w:r>
          </w:p>
        </w:tc>
        <w:tc>
          <w:tcPr>
            <w:tcW w:w="1710" w:type="dxa"/>
            <w:gridSpan w:val="4"/>
            <w:tcBorders>
              <w:top w:val="doub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F8353C">
        <w:trPr>
          <w:trHeight w:val="512"/>
        </w:trPr>
        <w:tc>
          <w:tcPr>
            <w:tcW w:w="3031" w:type="dxa"/>
            <w:gridSpan w:val="2"/>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School tuition</w:t>
            </w:r>
          </w:p>
        </w:tc>
        <w:tc>
          <w:tcPr>
            <w:tcW w:w="2099" w:type="dxa"/>
            <w:gridSpan w:val="5"/>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gridSpan w:val="2"/>
            <w:vAlign w:val="bottom"/>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p>
        </w:tc>
        <w:tc>
          <w:tcPr>
            <w:tcW w:w="3330" w:type="dxa"/>
            <w:gridSpan w:val="4"/>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Clothing</w:t>
            </w:r>
          </w:p>
        </w:tc>
        <w:tc>
          <w:tcPr>
            <w:tcW w:w="1710" w:type="dxa"/>
            <w:gridSpan w:val="4"/>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F8353C">
        <w:tc>
          <w:tcPr>
            <w:tcW w:w="3031" w:type="dxa"/>
            <w:gridSpan w:val="2"/>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Tutoring</w:t>
            </w:r>
          </w:p>
        </w:tc>
        <w:tc>
          <w:tcPr>
            <w:tcW w:w="2099" w:type="dxa"/>
            <w:gridSpan w:val="5"/>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gridSpan w:val="2"/>
            <w:vAlign w:val="bottom"/>
          </w:tcPr>
          <w:p w:rsidR="00437BDE" w:rsidRPr="00B360C3" w:rsidRDefault="00437BDE" w:rsidP="00F8353C">
            <w:pPr>
              <w:spacing w:before="120"/>
              <w:rPr>
                <w:rFonts w:ascii="Arial" w:hAnsi="Arial" w:cs="Arial"/>
                <w:sz w:val="22"/>
                <w:szCs w:val="22"/>
              </w:rPr>
            </w:pPr>
          </w:p>
        </w:tc>
        <w:tc>
          <w:tcPr>
            <w:tcW w:w="3330" w:type="dxa"/>
            <w:gridSpan w:val="4"/>
            <w:tcMar>
              <w:top w:w="0" w:type="dxa"/>
              <w:left w:w="115" w:type="dxa"/>
              <w:bottom w:w="0" w:type="dxa"/>
              <w:right w:w="115" w:type="dxa"/>
            </w:tcMar>
            <w:vAlign w:val="bottom"/>
            <w:hideMark/>
          </w:tcPr>
          <w:p w:rsidR="00437BDE" w:rsidRPr="00B360C3" w:rsidRDefault="00437BDE" w:rsidP="00F8353C">
            <w:pPr>
              <w:spacing w:before="120"/>
              <w:rPr>
                <w:rFonts w:ascii="Arial" w:hAnsi="Arial" w:cs="Arial"/>
                <w:sz w:val="22"/>
                <w:szCs w:val="22"/>
              </w:rPr>
            </w:pPr>
            <w:r w:rsidRPr="00B360C3">
              <w:rPr>
                <w:rFonts w:ascii="Arial" w:hAnsi="Arial" w:cs="Arial"/>
                <w:sz w:val="22"/>
                <w:szCs w:val="22"/>
              </w:rPr>
              <w:t>Diapers</w:t>
            </w:r>
          </w:p>
        </w:tc>
        <w:tc>
          <w:tcPr>
            <w:tcW w:w="1710" w:type="dxa"/>
            <w:gridSpan w:val="4"/>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F8353C">
        <w:tc>
          <w:tcPr>
            <w:tcW w:w="3031" w:type="dxa"/>
            <w:gridSpan w:val="2"/>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i/>
                <w:iCs/>
                <w:sz w:val="22"/>
                <w:szCs w:val="22"/>
              </w:rPr>
            </w:pPr>
            <w:r w:rsidRPr="00B360C3">
              <w:rPr>
                <w:rFonts w:ascii="Arial" w:hAnsi="Arial" w:cs="Arial"/>
                <w:sz w:val="22"/>
                <w:szCs w:val="22"/>
              </w:rPr>
              <w:t xml:space="preserve">Private lessons </w:t>
            </w:r>
            <w:r w:rsidRPr="00ED6061">
              <w:rPr>
                <w:rFonts w:ascii="Arial" w:hAnsi="Arial" w:cs="Arial"/>
                <w:sz w:val="18"/>
                <w:szCs w:val="18"/>
              </w:rPr>
              <w:t>(</w:t>
            </w:r>
            <w:r w:rsidRPr="00ED6061">
              <w:rPr>
                <w:rFonts w:ascii="Arial" w:hAnsi="Arial" w:cs="Arial"/>
                <w:i/>
                <w:iCs/>
                <w:sz w:val="18"/>
                <w:szCs w:val="18"/>
              </w:rPr>
              <w:t>e.g., music, dance)</w:t>
            </w:r>
          </w:p>
        </w:tc>
        <w:tc>
          <w:tcPr>
            <w:tcW w:w="2099" w:type="dxa"/>
            <w:gridSpan w:val="5"/>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gridSpan w:val="2"/>
            <w:vAlign w:val="bottom"/>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p>
        </w:tc>
        <w:tc>
          <w:tcPr>
            <w:tcW w:w="3330" w:type="dxa"/>
            <w:gridSpan w:val="4"/>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Medical/</w:t>
            </w:r>
            <w:r>
              <w:rPr>
                <w:rFonts w:ascii="Arial" w:hAnsi="Arial" w:cs="Arial"/>
                <w:sz w:val="22"/>
                <w:szCs w:val="22"/>
              </w:rPr>
              <w:t>D</w:t>
            </w:r>
            <w:r w:rsidRPr="00B360C3">
              <w:rPr>
                <w:rFonts w:ascii="Arial" w:hAnsi="Arial" w:cs="Arial"/>
                <w:sz w:val="22"/>
                <w:szCs w:val="22"/>
              </w:rPr>
              <w:t>ental/</w:t>
            </w:r>
            <w:r>
              <w:rPr>
                <w:rFonts w:ascii="Arial" w:hAnsi="Arial" w:cs="Arial"/>
                <w:sz w:val="22"/>
                <w:szCs w:val="22"/>
              </w:rPr>
              <w:t>P</w:t>
            </w:r>
            <w:r w:rsidRPr="00B360C3">
              <w:rPr>
                <w:rFonts w:ascii="Arial" w:hAnsi="Arial" w:cs="Arial"/>
                <w:sz w:val="22"/>
                <w:szCs w:val="22"/>
              </w:rPr>
              <w:t>rescriptions</w:t>
            </w:r>
          </w:p>
        </w:tc>
        <w:tc>
          <w:tcPr>
            <w:tcW w:w="1710" w:type="dxa"/>
            <w:gridSpan w:val="4"/>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F8353C">
        <w:tc>
          <w:tcPr>
            <w:tcW w:w="3031" w:type="dxa"/>
            <w:gridSpan w:val="2"/>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 xml:space="preserve">School </w:t>
            </w:r>
            <w:r>
              <w:rPr>
                <w:rFonts w:ascii="Arial" w:hAnsi="Arial" w:cs="Arial"/>
                <w:sz w:val="22"/>
                <w:szCs w:val="22"/>
              </w:rPr>
              <w:t>S</w:t>
            </w:r>
            <w:r w:rsidRPr="00B360C3">
              <w:rPr>
                <w:rFonts w:ascii="Arial" w:hAnsi="Arial" w:cs="Arial"/>
                <w:sz w:val="22"/>
                <w:szCs w:val="22"/>
              </w:rPr>
              <w:t>upplies/Expenses</w:t>
            </w:r>
          </w:p>
        </w:tc>
        <w:tc>
          <w:tcPr>
            <w:tcW w:w="2099" w:type="dxa"/>
            <w:gridSpan w:val="5"/>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gridSpan w:val="2"/>
            <w:vAlign w:val="bottom"/>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p>
        </w:tc>
        <w:tc>
          <w:tcPr>
            <w:tcW w:w="3330" w:type="dxa"/>
            <w:gridSpan w:val="4"/>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Grooming, Hygiene</w:t>
            </w:r>
          </w:p>
        </w:tc>
        <w:tc>
          <w:tcPr>
            <w:tcW w:w="1710" w:type="dxa"/>
            <w:gridSpan w:val="4"/>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F8353C">
        <w:tc>
          <w:tcPr>
            <w:tcW w:w="3031" w:type="dxa"/>
            <w:gridSpan w:val="2"/>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Lunch money</w:t>
            </w:r>
          </w:p>
        </w:tc>
        <w:tc>
          <w:tcPr>
            <w:tcW w:w="2099" w:type="dxa"/>
            <w:gridSpan w:val="5"/>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gridSpan w:val="2"/>
            <w:vAlign w:val="bottom"/>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p>
        </w:tc>
        <w:tc>
          <w:tcPr>
            <w:tcW w:w="3330" w:type="dxa"/>
            <w:gridSpan w:val="4"/>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Gifts from children to others</w:t>
            </w:r>
          </w:p>
        </w:tc>
        <w:tc>
          <w:tcPr>
            <w:tcW w:w="1710" w:type="dxa"/>
            <w:gridSpan w:val="4"/>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F8353C">
        <w:tc>
          <w:tcPr>
            <w:tcW w:w="3031" w:type="dxa"/>
            <w:gridSpan w:val="2"/>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Other Educational Expenses</w:t>
            </w:r>
            <w:r>
              <w:rPr>
                <w:rFonts w:ascii="Arial" w:hAnsi="Arial" w:cs="Arial"/>
                <w:sz w:val="22"/>
                <w:szCs w:val="22"/>
              </w:rPr>
              <w:t xml:space="preserve"> </w:t>
            </w:r>
            <w:r w:rsidRPr="00B360C3">
              <w:rPr>
                <w:rFonts w:ascii="Arial" w:hAnsi="Arial" w:cs="Arial"/>
                <w:sz w:val="22"/>
                <w:szCs w:val="22"/>
              </w:rPr>
              <w:t>(list type &amp; amount):</w:t>
            </w:r>
          </w:p>
        </w:tc>
        <w:tc>
          <w:tcPr>
            <w:tcW w:w="2099" w:type="dxa"/>
            <w:gridSpan w:val="5"/>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gridSpan w:val="2"/>
            <w:vAlign w:val="bottom"/>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p>
        </w:tc>
        <w:tc>
          <w:tcPr>
            <w:tcW w:w="3330" w:type="dxa"/>
            <w:gridSpan w:val="4"/>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t>Entertainment</w:t>
            </w:r>
          </w:p>
        </w:tc>
        <w:tc>
          <w:tcPr>
            <w:tcW w:w="1710" w:type="dxa"/>
            <w:gridSpan w:val="4"/>
            <w:tcBorders>
              <w:top w:val="single" w:sz="4" w:space="0" w:color="auto"/>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F8353C">
        <w:tc>
          <w:tcPr>
            <w:tcW w:w="3031" w:type="dxa"/>
            <w:gridSpan w:val="2"/>
            <w:tcMar>
              <w:top w:w="0" w:type="dxa"/>
              <w:left w:w="115" w:type="dxa"/>
              <w:bottom w:w="0" w:type="dxa"/>
              <w:right w:w="115" w:type="dxa"/>
            </w:tcMar>
            <w:vAlign w:val="bottom"/>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eastAsiaTheme="minorEastAsia" w:hAnsi="Arial" w:cs="Arial"/>
                <w:bCs/>
                <w:sz w:val="22"/>
                <w:szCs w:val="22"/>
              </w:rPr>
              <w:t xml:space="preserve">Activities </w:t>
            </w:r>
            <w:r w:rsidRPr="00B360C3">
              <w:rPr>
                <w:rFonts w:ascii="Arial" w:eastAsiaTheme="minorEastAsia" w:hAnsi="Arial" w:cs="Arial"/>
                <w:bCs/>
                <w:i/>
                <w:iCs/>
                <w:sz w:val="22"/>
                <w:szCs w:val="22"/>
              </w:rPr>
              <w:t>(including extra-curricular, school, religious, cultural, etc.)</w:t>
            </w:r>
          </w:p>
        </w:tc>
        <w:tc>
          <w:tcPr>
            <w:tcW w:w="2099" w:type="dxa"/>
            <w:gridSpan w:val="5"/>
            <w:tcBorders>
              <w:top w:val="single" w:sz="4" w:space="0" w:color="auto"/>
              <w:bottom w:val="single" w:sz="4" w:space="0" w:color="auto"/>
            </w:tcBorders>
            <w:tcMar>
              <w:top w:w="0" w:type="dxa"/>
              <w:left w:w="115" w:type="dxa"/>
              <w:bottom w:w="0" w:type="dxa"/>
              <w:right w:w="115" w:type="dxa"/>
            </w:tcMar>
            <w:vAlign w:val="bottom"/>
          </w:tcPr>
          <w:p w:rsidR="00437BDE" w:rsidRPr="00B360C3" w:rsidRDefault="00437BDE" w:rsidP="00F8353C">
            <w:pPr>
              <w:widowControl w:val="0"/>
              <w:tabs>
                <w:tab w:val="left" w:pos="360"/>
                <w:tab w:val="left" w:pos="7290"/>
                <w:tab w:val="left" w:pos="9180"/>
              </w:tabs>
              <w:spacing w:before="120"/>
              <w:rPr>
                <w:rFonts w:ascii="Arial" w:hAnsi="Arial" w:cs="Arial"/>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gridSpan w:val="2"/>
            <w:vAlign w:val="bottom"/>
          </w:tcPr>
          <w:p w:rsidR="00437BDE" w:rsidRPr="00B360C3" w:rsidRDefault="00437BDE" w:rsidP="00F8353C">
            <w:pPr>
              <w:pStyle w:val="Heading2"/>
              <w:tabs>
                <w:tab w:val="left" w:pos="7290"/>
              </w:tabs>
              <w:spacing w:before="120"/>
              <w:rPr>
                <w:rFonts w:ascii="Arial" w:eastAsiaTheme="minorEastAsia" w:hAnsi="Arial" w:cs="Arial"/>
                <w:b w:val="0"/>
                <w:bCs w:val="0"/>
                <w:color w:val="auto"/>
                <w:sz w:val="22"/>
                <w:szCs w:val="22"/>
              </w:rPr>
            </w:pPr>
          </w:p>
        </w:tc>
        <w:tc>
          <w:tcPr>
            <w:tcW w:w="3336" w:type="dxa"/>
            <w:gridSpan w:val="5"/>
            <w:tcMar>
              <w:top w:w="0" w:type="dxa"/>
              <w:left w:w="115" w:type="dxa"/>
              <w:bottom w:w="0" w:type="dxa"/>
              <w:right w:w="115" w:type="dxa"/>
            </w:tcMar>
            <w:vAlign w:val="bottom"/>
            <w:hideMark/>
          </w:tcPr>
          <w:p w:rsidR="00437BDE" w:rsidRPr="00B360C3" w:rsidRDefault="00437BDE" w:rsidP="00F8353C">
            <w:pPr>
              <w:pStyle w:val="Heading2"/>
              <w:tabs>
                <w:tab w:val="left" w:pos="7290"/>
              </w:tabs>
              <w:spacing w:before="120"/>
              <w:rPr>
                <w:rFonts w:ascii="Arial" w:eastAsiaTheme="minorEastAsia" w:hAnsi="Arial" w:cs="Arial"/>
                <w:b w:val="0"/>
                <w:bCs w:val="0"/>
                <w:i/>
                <w:iCs/>
                <w:color w:val="auto"/>
                <w:sz w:val="22"/>
                <w:szCs w:val="22"/>
              </w:rPr>
            </w:pPr>
            <w:r w:rsidRPr="00B360C3">
              <w:rPr>
                <w:rFonts w:ascii="Arial" w:hAnsi="Arial" w:cs="Arial"/>
                <w:b w:val="0"/>
                <w:color w:val="auto"/>
                <w:sz w:val="22"/>
                <w:szCs w:val="22"/>
              </w:rPr>
              <w:t>Summer Camps</w:t>
            </w:r>
          </w:p>
        </w:tc>
        <w:tc>
          <w:tcPr>
            <w:tcW w:w="1704" w:type="dxa"/>
            <w:gridSpan w:val="3"/>
            <w:tcBorders>
              <w:bottom w:val="single" w:sz="4" w:space="0" w:color="auto"/>
            </w:tcBorders>
            <w:tcMar>
              <w:top w:w="0" w:type="dxa"/>
              <w:left w:w="115" w:type="dxa"/>
              <w:bottom w:w="0" w:type="dxa"/>
              <w:right w:w="115" w:type="dxa"/>
            </w:tcMar>
            <w:vAlign w:val="bottom"/>
            <w:hideMark/>
          </w:tcPr>
          <w:p w:rsidR="00437BDE" w:rsidRPr="00B360C3" w:rsidRDefault="00437BDE" w:rsidP="00F8353C">
            <w:pPr>
              <w:widowControl w:val="0"/>
              <w:tabs>
                <w:tab w:val="left" w:pos="360"/>
                <w:tab w:val="left" w:pos="7290"/>
                <w:tab w:val="left" w:pos="9180"/>
              </w:tabs>
              <w:spacing w:before="120"/>
              <w:rPr>
                <w:rFonts w:ascii="Arial" w:hAnsi="Arial" w:cs="Arial"/>
                <w:b/>
                <w:bCs/>
                <w:sz w:val="22"/>
                <w:szCs w:val="22"/>
              </w:rPr>
            </w:pPr>
            <w:r w:rsidRPr="00B360C3">
              <w:rPr>
                <w:rFonts w:ascii="Arial" w:hAnsi="Arial" w:cs="Arial"/>
                <w:sz w:val="22"/>
                <w:szCs w:val="22"/>
              </w:rPr>
              <w:fldChar w:fldCharType="begin">
                <w:ffData>
                  <w:name w:val="Text119"/>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F8353C">
        <w:trPr>
          <w:trHeight w:val="314"/>
        </w:trPr>
        <w:tc>
          <w:tcPr>
            <w:tcW w:w="3031" w:type="dxa"/>
            <w:gridSpan w:val="2"/>
            <w:tcMar>
              <w:top w:w="0" w:type="dxa"/>
              <w:left w:w="115" w:type="dxa"/>
              <w:bottom w:w="0" w:type="dxa"/>
              <w:right w:w="115" w:type="dxa"/>
            </w:tcMar>
            <w:vAlign w:val="bottom"/>
          </w:tcPr>
          <w:p w:rsidR="00437BDE" w:rsidRPr="00B360C3" w:rsidRDefault="00437BDE" w:rsidP="00F8353C">
            <w:pPr>
              <w:widowControl w:val="0"/>
              <w:tabs>
                <w:tab w:val="left" w:pos="360"/>
                <w:tab w:val="left" w:pos="7290"/>
                <w:tab w:val="left" w:pos="9180"/>
              </w:tabs>
              <w:rPr>
                <w:rFonts w:ascii="Arial" w:hAnsi="Arial" w:cs="Arial"/>
                <w:sz w:val="22"/>
                <w:szCs w:val="22"/>
              </w:rPr>
            </w:pPr>
          </w:p>
        </w:tc>
        <w:tc>
          <w:tcPr>
            <w:tcW w:w="2099" w:type="dxa"/>
            <w:gridSpan w:val="5"/>
            <w:tcBorders>
              <w:top w:val="single" w:sz="4" w:space="0" w:color="auto"/>
            </w:tcBorders>
            <w:tcMar>
              <w:top w:w="0" w:type="dxa"/>
              <w:left w:w="115" w:type="dxa"/>
              <w:bottom w:w="0" w:type="dxa"/>
              <w:right w:w="115" w:type="dxa"/>
            </w:tcMar>
            <w:vAlign w:val="bottom"/>
          </w:tcPr>
          <w:p w:rsidR="00437BDE" w:rsidRPr="00B360C3" w:rsidRDefault="00437BDE" w:rsidP="00F8353C">
            <w:pPr>
              <w:widowControl w:val="0"/>
              <w:tabs>
                <w:tab w:val="left" w:pos="360"/>
                <w:tab w:val="left" w:pos="7290"/>
                <w:tab w:val="left" w:pos="9180"/>
              </w:tabs>
              <w:rPr>
                <w:rFonts w:ascii="Arial" w:hAnsi="Arial" w:cs="Arial"/>
                <w:sz w:val="22"/>
                <w:szCs w:val="22"/>
              </w:rPr>
            </w:pPr>
          </w:p>
        </w:tc>
        <w:tc>
          <w:tcPr>
            <w:tcW w:w="270" w:type="dxa"/>
            <w:gridSpan w:val="2"/>
            <w:vAlign w:val="bottom"/>
          </w:tcPr>
          <w:p w:rsidR="00437BDE" w:rsidRPr="00B360C3" w:rsidRDefault="00437BDE" w:rsidP="00F8353C">
            <w:pPr>
              <w:rPr>
                <w:rFonts w:ascii="Arial" w:hAnsi="Arial" w:cs="Arial"/>
                <w:sz w:val="22"/>
                <w:szCs w:val="22"/>
              </w:rPr>
            </w:pPr>
          </w:p>
        </w:tc>
        <w:tc>
          <w:tcPr>
            <w:tcW w:w="3330" w:type="dxa"/>
            <w:gridSpan w:val="4"/>
            <w:tcMar>
              <w:top w:w="0" w:type="dxa"/>
              <w:left w:w="115" w:type="dxa"/>
              <w:bottom w:w="0" w:type="dxa"/>
              <w:right w:w="115" w:type="dxa"/>
            </w:tcMar>
            <w:vAlign w:val="bottom"/>
            <w:hideMark/>
          </w:tcPr>
          <w:p w:rsidR="00437BDE" w:rsidRPr="00B360C3" w:rsidRDefault="00437BDE" w:rsidP="00F8353C">
            <w:pPr>
              <w:rPr>
                <w:rFonts w:ascii="Arial" w:hAnsi="Arial" w:cs="Arial"/>
                <w:sz w:val="22"/>
                <w:szCs w:val="22"/>
              </w:rPr>
            </w:pPr>
          </w:p>
        </w:tc>
        <w:tc>
          <w:tcPr>
            <w:tcW w:w="1710" w:type="dxa"/>
            <w:gridSpan w:val="4"/>
            <w:tcMar>
              <w:top w:w="0" w:type="dxa"/>
              <w:left w:w="115" w:type="dxa"/>
              <w:bottom w:w="0" w:type="dxa"/>
              <w:right w:w="115" w:type="dxa"/>
            </w:tcMar>
            <w:vAlign w:val="bottom"/>
            <w:hideMark/>
          </w:tcPr>
          <w:p w:rsidR="00437BDE" w:rsidRPr="00B360C3" w:rsidRDefault="00437BDE" w:rsidP="00F8353C">
            <w:pPr>
              <w:rPr>
                <w:rFonts w:ascii="Arial" w:hAnsi="Arial" w:cs="Arial"/>
                <w:sz w:val="22"/>
                <w:szCs w:val="22"/>
              </w:rPr>
            </w:pPr>
          </w:p>
        </w:tc>
      </w:tr>
      <w:tr w:rsidR="00437BDE" w:rsidRPr="00B360C3" w:rsidTr="00F8353C">
        <w:trPr>
          <w:trHeight w:val="495"/>
        </w:trPr>
        <w:tc>
          <w:tcPr>
            <w:tcW w:w="4500" w:type="dxa"/>
            <w:gridSpan w:val="5"/>
            <w:tcMar>
              <w:top w:w="0" w:type="dxa"/>
              <w:left w:w="115" w:type="dxa"/>
              <w:bottom w:w="0" w:type="dxa"/>
              <w:right w:w="115" w:type="dxa"/>
            </w:tcMar>
            <w:vAlign w:val="bottom"/>
            <w:hideMark/>
          </w:tcPr>
          <w:p w:rsidR="00437BDE" w:rsidRPr="00B360C3" w:rsidRDefault="00437BDE" w:rsidP="00F8353C">
            <w:pPr>
              <w:pStyle w:val="Heading2"/>
              <w:tabs>
                <w:tab w:val="left" w:pos="7290"/>
              </w:tabs>
              <w:spacing w:before="120"/>
              <w:rPr>
                <w:rFonts w:ascii="Arial" w:eastAsiaTheme="minorEastAsia" w:hAnsi="Arial" w:cs="Arial"/>
                <w:color w:val="auto"/>
                <w:sz w:val="22"/>
                <w:szCs w:val="22"/>
              </w:rPr>
            </w:pPr>
            <w:r w:rsidRPr="00B360C3">
              <w:rPr>
                <w:rFonts w:ascii="Arial" w:eastAsiaTheme="minorEastAsia" w:hAnsi="Arial" w:cs="Arial"/>
                <w:color w:val="auto"/>
                <w:sz w:val="22"/>
                <w:szCs w:val="22"/>
              </w:rPr>
              <w:t>Total Children's Expenses</w:t>
            </w:r>
          </w:p>
        </w:tc>
        <w:tc>
          <w:tcPr>
            <w:tcW w:w="2520" w:type="dxa"/>
            <w:gridSpan w:val="7"/>
            <w:tcBorders>
              <w:bottom w:val="single" w:sz="4" w:space="0" w:color="auto"/>
            </w:tcBorders>
            <w:vAlign w:val="bottom"/>
          </w:tcPr>
          <w:p w:rsidR="00437BDE" w:rsidRPr="00B360C3" w:rsidRDefault="00437BDE" w:rsidP="00F8353C">
            <w:pPr>
              <w:spacing w:before="120"/>
              <w:rPr>
                <w:rFonts w:ascii="Arial" w:hAnsi="Arial" w:cs="Arial"/>
                <w:b/>
                <w:sz w:val="22"/>
                <w:szCs w:val="22"/>
              </w:rPr>
            </w:pPr>
            <w:r w:rsidRPr="00B360C3">
              <w:rPr>
                <w:rFonts w:ascii="Arial" w:hAnsi="Arial" w:cs="Arial"/>
                <w:b/>
                <w:sz w:val="22"/>
                <w:szCs w:val="22"/>
              </w:rPr>
              <w:t>$</w:t>
            </w:r>
            <w:r w:rsidRPr="00B360C3">
              <w:rPr>
                <w:rFonts w:ascii="Arial" w:hAnsi="Arial" w:cs="Arial"/>
                <w:sz w:val="22"/>
                <w:szCs w:val="22"/>
              </w:rPr>
              <w:fldChar w:fldCharType="begin">
                <w:ffData>
                  <w:name w:val="Text122"/>
                  <w:enabled/>
                  <w:calcOnExit w:val="0"/>
                  <w:textInput/>
                </w:ffData>
              </w:fldChar>
            </w:r>
            <w:bookmarkStart w:id="55" w:name="Text122"/>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bookmarkEnd w:id="55"/>
          </w:p>
        </w:tc>
        <w:tc>
          <w:tcPr>
            <w:tcW w:w="3420" w:type="dxa"/>
            <w:gridSpan w:val="5"/>
            <w:vAlign w:val="bottom"/>
          </w:tcPr>
          <w:p w:rsidR="00437BDE" w:rsidRPr="00B360C3" w:rsidRDefault="00437BDE" w:rsidP="00F8353C">
            <w:pPr>
              <w:spacing w:before="120"/>
              <w:rPr>
                <w:rFonts w:ascii="Arial" w:hAnsi="Arial" w:cs="Arial"/>
                <w:sz w:val="22"/>
                <w:szCs w:val="22"/>
              </w:rPr>
            </w:pPr>
          </w:p>
        </w:tc>
      </w:tr>
    </w:tbl>
    <w:p w:rsidR="005F4808" w:rsidRDefault="005F4808">
      <w:r>
        <w:br w:type="page"/>
      </w:r>
    </w:p>
    <w:tbl>
      <w:tblPr>
        <w:tblW w:w="10440" w:type="dxa"/>
        <w:tblInd w:w="-155" w:type="dxa"/>
        <w:tblCellMar>
          <w:left w:w="115" w:type="dxa"/>
          <w:right w:w="115" w:type="dxa"/>
        </w:tblCellMar>
        <w:tblLook w:val="04A0" w:firstRow="1" w:lastRow="0" w:firstColumn="1" w:lastColumn="0" w:noHBand="0" w:noVBand="1"/>
      </w:tblPr>
      <w:tblGrid>
        <w:gridCol w:w="180"/>
        <w:gridCol w:w="3240"/>
        <w:gridCol w:w="180"/>
        <w:gridCol w:w="791"/>
        <w:gridCol w:w="739"/>
        <w:gridCol w:w="270"/>
        <w:gridCol w:w="1260"/>
        <w:gridCol w:w="810"/>
        <w:gridCol w:w="1132"/>
        <w:gridCol w:w="128"/>
        <w:gridCol w:w="1710"/>
      </w:tblGrid>
      <w:tr w:rsidR="00437BDE" w:rsidRPr="005F4808" w:rsidTr="005F4808">
        <w:tc>
          <w:tcPr>
            <w:tcW w:w="10440" w:type="dxa"/>
            <w:gridSpan w:val="11"/>
            <w:tcBorders>
              <w:bottom w:val="double" w:sz="4" w:space="0" w:color="auto"/>
            </w:tcBorders>
            <w:vAlign w:val="bottom"/>
          </w:tcPr>
          <w:p w:rsidR="00437BDE" w:rsidRPr="005F4808" w:rsidRDefault="00437BDE" w:rsidP="00F8353C">
            <w:pPr>
              <w:spacing w:beforeLines="120" w:before="288"/>
              <w:jc w:val="center"/>
              <w:rPr>
                <w:rFonts w:ascii="Arial" w:hAnsi="Arial" w:cs="Arial"/>
                <w:b/>
                <w:sz w:val="22"/>
                <w:szCs w:val="22"/>
              </w:rPr>
            </w:pPr>
            <w:r w:rsidRPr="005F4808">
              <w:rPr>
                <w:rFonts w:ascii="Arial" w:hAnsi="Arial" w:cs="Arial"/>
                <w:b/>
                <w:sz w:val="22"/>
                <w:szCs w:val="22"/>
              </w:rPr>
              <w:t>INSURANCE</w:t>
            </w:r>
          </w:p>
        </w:tc>
      </w:tr>
      <w:tr w:rsidR="00437BDE" w:rsidRPr="00B360C3" w:rsidTr="005F4808">
        <w:tc>
          <w:tcPr>
            <w:tcW w:w="3420" w:type="dxa"/>
            <w:gridSpan w:val="2"/>
            <w:tcBorders>
              <w:top w:val="double" w:sz="4" w:space="0" w:color="auto"/>
            </w:tcBorders>
            <w:vAlign w:val="bottom"/>
            <w:hideMark/>
          </w:tcPr>
          <w:p w:rsidR="00437BDE" w:rsidRPr="00B360C3" w:rsidRDefault="00437BDE" w:rsidP="00F8353C">
            <w:pPr>
              <w:pStyle w:val="Heading2"/>
              <w:tabs>
                <w:tab w:val="left" w:pos="7290"/>
              </w:tabs>
              <w:spacing w:before="120"/>
              <w:rPr>
                <w:rFonts w:ascii="Arial" w:eastAsiaTheme="minorEastAsia" w:hAnsi="Arial" w:cs="Arial"/>
                <w:b w:val="0"/>
                <w:bCs w:val="0"/>
                <w:color w:val="auto"/>
                <w:sz w:val="22"/>
                <w:szCs w:val="22"/>
              </w:rPr>
            </w:pPr>
            <w:r w:rsidRPr="00B360C3">
              <w:rPr>
                <w:rFonts w:ascii="Arial" w:eastAsiaTheme="minorEastAsia" w:hAnsi="Arial" w:cs="Arial"/>
                <w:b w:val="0"/>
                <w:bCs w:val="0"/>
                <w:color w:val="auto"/>
                <w:sz w:val="22"/>
                <w:szCs w:val="22"/>
              </w:rPr>
              <w:t xml:space="preserve">Health </w:t>
            </w:r>
          </w:p>
        </w:tc>
        <w:tc>
          <w:tcPr>
            <w:tcW w:w="1710" w:type="dxa"/>
            <w:gridSpan w:val="3"/>
            <w:tcBorders>
              <w:top w:val="double" w:sz="4" w:space="0" w:color="auto"/>
              <w:bottom w:val="single" w:sz="4" w:space="0" w:color="auto"/>
            </w:tcBorders>
            <w:vAlign w:val="bottom"/>
            <w:hideMark/>
          </w:tcPr>
          <w:p w:rsidR="00437BDE" w:rsidRPr="00B360C3" w:rsidRDefault="00437BDE" w:rsidP="00F8353C">
            <w:pPr>
              <w:widowControl w:val="0"/>
              <w:tabs>
                <w:tab w:val="left" w:pos="360"/>
                <w:tab w:val="left" w:pos="7290"/>
                <w:tab w:val="left" w:pos="9180"/>
              </w:tabs>
              <w:spacing w:before="12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tcBorders>
              <w:top w:val="double" w:sz="4" w:space="0" w:color="auto"/>
            </w:tcBorders>
            <w:vAlign w:val="bottom"/>
          </w:tcPr>
          <w:p w:rsidR="00437BDE" w:rsidRPr="00B360C3" w:rsidRDefault="00437BDE" w:rsidP="00F8353C">
            <w:pPr>
              <w:spacing w:before="120"/>
              <w:rPr>
                <w:rFonts w:ascii="Arial" w:hAnsi="Arial" w:cs="Arial"/>
                <w:sz w:val="22"/>
                <w:szCs w:val="22"/>
              </w:rPr>
            </w:pPr>
          </w:p>
        </w:tc>
        <w:tc>
          <w:tcPr>
            <w:tcW w:w="3330" w:type="dxa"/>
            <w:gridSpan w:val="4"/>
            <w:tcBorders>
              <w:top w:val="double" w:sz="4" w:space="0" w:color="auto"/>
            </w:tcBorders>
            <w:vAlign w:val="bottom"/>
            <w:hideMark/>
          </w:tcPr>
          <w:p w:rsidR="00437BDE" w:rsidRPr="00B360C3" w:rsidRDefault="00437BDE" w:rsidP="00F8353C">
            <w:pPr>
              <w:spacing w:before="120"/>
              <w:rPr>
                <w:rFonts w:ascii="Arial" w:hAnsi="Arial" w:cs="Arial"/>
                <w:sz w:val="22"/>
                <w:szCs w:val="22"/>
              </w:rPr>
            </w:pPr>
            <w:r w:rsidRPr="00B360C3">
              <w:rPr>
                <w:rFonts w:ascii="Arial" w:hAnsi="Arial" w:cs="Arial"/>
                <w:sz w:val="22"/>
                <w:szCs w:val="22"/>
              </w:rPr>
              <w:t>Child(ren)’s portion-health</w:t>
            </w:r>
          </w:p>
        </w:tc>
        <w:tc>
          <w:tcPr>
            <w:tcW w:w="1710" w:type="dxa"/>
            <w:tcBorders>
              <w:top w:val="double" w:sz="4" w:space="0" w:color="auto"/>
              <w:bottom w:val="single" w:sz="4" w:space="0" w:color="auto"/>
            </w:tcBorders>
            <w:vAlign w:val="bottom"/>
            <w:hideMark/>
          </w:tcPr>
          <w:p w:rsidR="00437BDE" w:rsidRPr="00B360C3" w:rsidRDefault="00437BDE" w:rsidP="00F8353C">
            <w:pPr>
              <w:spacing w:before="12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5F4808">
        <w:tc>
          <w:tcPr>
            <w:tcW w:w="3420" w:type="dxa"/>
            <w:gridSpan w:val="2"/>
            <w:vAlign w:val="bottom"/>
            <w:hideMark/>
          </w:tcPr>
          <w:p w:rsidR="00437BDE" w:rsidRPr="00B360C3" w:rsidRDefault="00437BDE" w:rsidP="00F8353C">
            <w:pPr>
              <w:pStyle w:val="Heading2"/>
              <w:tabs>
                <w:tab w:val="left" w:pos="7290"/>
              </w:tabs>
              <w:spacing w:before="120"/>
              <w:rPr>
                <w:rFonts w:ascii="Arial" w:eastAsiaTheme="minorEastAsia" w:hAnsi="Arial" w:cs="Arial"/>
                <w:b w:val="0"/>
                <w:bCs w:val="0"/>
                <w:color w:val="auto"/>
                <w:sz w:val="22"/>
                <w:szCs w:val="22"/>
              </w:rPr>
            </w:pPr>
            <w:r w:rsidRPr="00B360C3">
              <w:rPr>
                <w:rFonts w:ascii="Arial" w:eastAsiaTheme="minorEastAsia" w:hAnsi="Arial" w:cs="Arial"/>
                <w:b w:val="0"/>
                <w:bCs w:val="0"/>
                <w:color w:val="auto"/>
                <w:sz w:val="22"/>
                <w:szCs w:val="22"/>
              </w:rPr>
              <w:t xml:space="preserve">Dental </w:t>
            </w:r>
          </w:p>
        </w:tc>
        <w:tc>
          <w:tcPr>
            <w:tcW w:w="1710" w:type="dxa"/>
            <w:gridSpan w:val="3"/>
            <w:tcBorders>
              <w:top w:val="single" w:sz="4" w:space="0" w:color="auto"/>
              <w:bottom w:val="single" w:sz="4" w:space="0" w:color="auto"/>
            </w:tcBorders>
            <w:vAlign w:val="bottom"/>
            <w:hideMark/>
          </w:tcPr>
          <w:p w:rsidR="00437BDE" w:rsidRPr="00B360C3" w:rsidRDefault="00437BDE" w:rsidP="00F8353C">
            <w:pPr>
              <w:widowControl w:val="0"/>
              <w:tabs>
                <w:tab w:val="left" w:pos="360"/>
                <w:tab w:val="left" w:pos="7290"/>
                <w:tab w:val="left" w:pos="9180"/>
              </w:tabs>
              <w:spacing w:before="12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vAlign w:val="bottom"/>
          </w:tcPr>
          <w:p w:rsidR="00437BDE" w:rsidRPr="00B360C3" w:rsidRDefault="00437BDE" w:rsidP="00F8353C">
            <w:pPr>
              <w:spacing w:before="120"/>
              <w:rPr>
                <w:rFonts w:ascii="Arial" w:hAnsi="Arial" w:cs="Arial"/>
                <w:sz w:val="22"/>
                <w:szCs w:val="22"/>
              </w:rPr>
            </w:pPr>
          </w:p>
        </w:tc>
        <w:tc>
          <w:tcPr>
            <w:tcW w:w="3330" w:type="dxa"/>
            <w:gridSpan w:val="4"/>
            <w:vAlign w:val="bottom"/>
            <w:hideMark/>
          </w:tcPr>
          <w:p w:rsidR="00437BDE" w:rsidRPr="00B360C3" w:rsidRDefault="00437BDE" w:rsidP="00F8353C">
            <w:pPr>
              <w:spacing w:before="120"/>
              <w:rPr>
                <w:rFonts w:ascii="Arial" w:hAnsi="Arial" w:cs="Arial"/>
                <w:sz w:val="22"/>
                <w:szCs w:val="22"/>
              </w:rPr>
            </w:pPr>
            <w:r w:rsidRPr="00B360C3">
              <w:rPr>
                <w:rFonts w:ascii="Arial" w:hAnsi="Arial" w:cs="Arial"/>
                <w:sz w:val="22"/>
                <w:szCs w:val="22"/>
              </w:rPr>
              <w:t>Child(ren)’s portion – dental</w:t>
            </w:r>
          </w:p>
        </w:tc>
        <w:tc>
          <w:tcPr>
            <w:tcW w:w="1710" w:type="dxa"/>
            <w:tcBorders>
              <w:top w:val="single" w:sz="4" w:space="0" w:color="auto"/>
              <w:bottom w:val="single" w:sz="4" w:space="0" w:color="auto"/>
            </w:tcBorders>
            <w:vAlign w:val="bottom"/>
            <w:hideMark/>
          </w:tcPr>
          <w:p w:rsidR="00437BDE" w:rsidRPr="00B360C3" w:rsidRDefault="00437BDE" w:rsidP="00F8353C">
            <w:pPr>
              <w:spacing w:before="12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5F4808">
        <w:tc>
          <w:tcPr>
            <w:tcW w:w="3420" w:type="dxa"/>
            <w:gridSpan w:val="2"/>
            <w:vAlign w:val="bottom"/>
            <w:hideMark/>
          </w:tcPr>
          <w:p w:rsidR="00437BDE" w:rsidRPr="00B360C3" w:rsidRDefault="00437BDE" w:rsidP="00F8353C">
            <w:pPr>
              <w:spacing w:before="120"/>
              <w:rPr>
                <w:rFonts w:ascii="Arial" w:hAnsi="Arial" w:cs="Arial"/>
                <w:sz w:val="22"/>
                <w:szCs w:val="22"/>
              </w:rPr>
            </w:pPr>
            <w:r w:rsidRPr="00B360C3">
              <w:rPr>
                <w:rFonts w:ascii="Arial" w:hAnsi="Arial" w:cs="Arial"/>
                <w:sz w:val="22"/>
                <w:szCs w:val="22"/>
              </w:rPr>
              <w:t>Vision</w:t>
            </w:r>
          </w:p>
        </w:tc>
        <w:tc>
          <w:tcPr>
            <w:tcW w:w="1710" w:type="dxa"/>
            <w:gridSpan w:val="3"/>
            <w:tcBorders>
              <w:top w:val="single" w:sz="4" w:space="0" w:color="auto"/>
              <w:bottom w:val="single" w:sz="4" w:space="0" w:color="auto"/>
            </w:tcBorders>
            <w:vAlign w:val="bottom"/>
            <w:hideMark/>
          </w:tcPr>
          <w:p w:rsidR="00437BDE" w:rsidRPr="00B360C3" w:rsidRDefault="00437BDE" w:rsidP="00F8353C">
            <w:pPr>
              <w:pStyle w:val="NormalWeb"/>
              <w:spacing w:before="120" w:beforeAutospacing="0" w:after="0" w:afterAutospacing="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vAlign w:val="bottom"/>
          </w:tcPr>
          <w:p w:rsidR="00437BDE" w:rsidRPr="00B360C3" w:rsidRDefault="00437BDE" w:rsidP="00F8353C">
            <w:pPr>
              <w:spacing w:before="120"/>
              <w:rPr>
                <w:rFonts w:ascii="Arial" w:hAnsi="Arial" w:cs="Arial"/>
                <w:sz w:val="22"/>
                <w:szCs w:val="22"/>
              </w:rPr>
            </w:pPr>
          </w:p>
        </w:tc>
        <w:tc>
          <w:tcPr>
            <w:tcW w:w="3330" w:type="dxa"/>
            <w:gridSpan w:val="4"/>
            <w:vAlign w:val="bottom"/>
            <w:hideMark/>
          </w:tcPr>
          <w:p w:rsidR="00437BDE" w:rsidRPr="00B360C3" w:rsidRDefault="00437BDE" w:rsidP="00F8353C">
            <w:pPr>
              <w:spacing w:before="120"/>
              <w:rPr>
                <w:rFonts w:ascii="Arial" w:hAnsi="Arial" w:cs="Arial"/>
                <w:sz w:val="22"/>
                <w:szCs w:val="22"/>
              </w:rPr>
            </w:pPr>
            <w:r w:rsidRPr="00B360C3">
              <w:rPr>
                <w:rFonts w:ascii="Arial" w:hAnsi="Arial" w:cs="Arial"/>
                <w:sz w:val="22"/>
                <w:szCs w:val="22"/>
              </w:rPr>
              <w:t>Child(ren)’s portion – vision</w:t>
            </w:r>
          </w:p>
        </w:tc>
        <w:tc>
          <w:tcPr>
            <w:tcW w:w="1710" w:type="dxa"/>
            <w:tcBorders>
              <w:top w:val="single" w:sz="4" w:space="0" w:color="auto"/>
              <w:bottom w:val="single" w:sz="4" w:space="0" w:color="auto"/>
            </w:tcBorders>
            <w:vAlign w:val="bottom"/>
            <w:hideMark/>
          </w:tcPr>
          <w:p w:rsidR="00437BDE" w:rsidRPr="00B360C3" w:rsidRDefault="00437BDE" w:rsidP="00F8353C">
            <w:pPr>
              <w:spacing w:before="12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5F4808">
        <w:tc>
          <w:tcPr>
            <w:tcW w:w="3420" w:type="dxa"/>
            <w:gridSpan w:val="2"/>
            <w:vAlign w:val="bottom"/>
            <w:hideMark/>
          </w:tcPr>
          <w:p w:rsidR="00437BDE" w:rsidRPr="00B360C3" w:rsidRDefault="00437BDE" w:rsidP="00F8353C">
            <w:pPr>
              <w:spacing w:before="120"/>
              <w:rPr>
                <w:rFonts w:ascii="Arial" w:hAnsi="Arial" w:cs="Arial"/>
                <w:sz w:val="22"/>
                <w:szCs w:val="22"/>
              </w:rPr>
            </w:pPr>
            <w:r w:rsidRPr="00B360C3">
              <w:rPr>
                <w:rFonts w:ascii="Arial" w:hAnsi="Arial" w:cs="Arial"/>
                <w:sz w:val="22"/>
                <w:szCs w:val="22"/>
              </w:rPr>
              <w:t>Life Insurance</w:t>
            </w:r>
          </w:p>
        </w:tc>
        <w:tc>
          <w:tcPr>
            <w:tcW w:w="1710" w:type="dxa"/>
            <w:gridSpan w:val="3"/>
            <w:tcBorders>
              <w:top w:val="single" w:sz="4" w:space="0" w:color="auto"/>
              <w:bottom w:val="single" w:sz="4" w:space="0" w:color="auto"/>
            </w:tcBorders>
            <w:vAlign w:val="bottom"/>
            <w:hideMark/>
          </w:tcPr>
          <w:p w:rsidR="00437BDE" w:rsidRPr="00B360C3" w:rsidRDefault="00437BDE" w:rsidP="00F8353C">
            <w:pPr>
              <w:spacing w:before="12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vAlign w:val="bottom"/>
          </w:tcPr>
          <w:p w:rsidR="00437BDE" w:rsidRPr="00B360C3" w:rsidRDefault="00437BDE" w:rsidP="00F8353C">
            <w:pPr>
              <w:spacing w:before="120"/>
              <w:rPr>
                <w:rFonts w:ascii="Arial" w:hAnsi="Arial" w:cs="Arial"/>
                <w:sz w:val="22"/>
                <w:szCs w:val="22"/>
              </w:rPr>
            </w:pPr>
          </w:p>
        </w:tc>
        <w:tc>
          <w:tcPr>
            <w:tcW w:w="2070" w:type="dxa"/>
            <w:gridSpan w:val="2"/>
            <w:vAlign w:val="bottom"/>
            <w:hideMark/>
          </w:tcPr>
          <w:p w:rsidR="00437BDE" w:rsidRPr="00B360C3" w:rsidRDefault="00437BDE" w:rsidP="00F8353C">
            <w:pPr>
              <w:spacing w:before="120"/>
              <w:rPr>
                <w:rFonts w:ascii="Arial" w:hAnsi="Arial" w:cs="Arial"/>
                <w:sz w:val="22"/>
                <w:szCs w:val="22"/>
              </w:rPr>
            </w:pPr>
            <w:r w:rsidRPr="00B360C3">
              <w:rPr>
                <w:rFonts w:ascii="Arial" w:hAnsi="Arial" w:cs="Arial"/>
                <w:sz w:val="22"/>
                <w:szCs w:val="22"/>
              </w:rPr>
              <w:t>Beneficiary – Life</w:t>
            </w:r>
          </w:p>
        </w:tc>
        <w:tc>
          <w:tcPr>
            <w:tcW w:w="2970" w:type="dxa"/>
            <w:gridSpan w:val="3"/>
            <w:tcBorders>
              <w:bottom w:val="single" w:sz="4" w:space="0" w:color="auto"/>
            </w:tcBorders>
            <w:vAlign w:val="bottom"/>
          </w:tcPr>
          <w:p w:rsidR="00437BDE" w:rsidRPr="00B360C3" w:rsidRDefault="00437BDE" w:rsidP="00F8353C">
            <w:pPr>
              <w:spacing w:before="120"/>
              <w:jc w:val="right"/>
              <w:rPr>
                <w:rFonts w:ascii="Arial" w:hAnsi="Arial" w:cs="Arial"/>
                <w:sz w:val="22"/>
                <w:szCs w:val="22"/>
              </w:rPr>
            </w:pPr>
            <w:r w:rsidRPr="00B360C3">
              <w:rPr>
                <w:rFonts w:ascii="Arial" w:hAnsi="Arial" w:cs="Arial"/>
                <w:sz w:val="22"/>
                <w:szCs w:val="22"/>
              </w:rPr>
              <w:fldChar w:fldCharType="begin">
                <w:ffData>
                  <w:name w:val="Text123"/>
                  <w:enabled/>
                  <w:calcOnExit w:val="0"/>
                  <w:textInput/>
                </w:ffData>
              </w:fldChar>
            </w:r>
            <w:bookmarkStart w:id="56" w:name="Text123"/>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bookmarkEnd w:id="56"/>
          </w:p>
        </w:tc>
      </w:tr>
      <w:tr w:rsidR="00437BDE" w:rsidRPr="00B360C3" w:rsidTr="005F4808">
        <w:tc>
          <w:tcPr>
            <w:tcW w:w="3420" w:type="dxa"/>
            <w:gridSpan w:val="2"/>
            <w:vAlign w:val="bottom"/>
            <w:hideMark/>
          </w:tcPr>
          <w:p w:rsidR="00437BDE" w:rsidRPr="00B360C3" w:rsidRDefault="00437BDE" w:rsidP="00F8353C">
            <w:pPr>
              <w:spacing w:before="120"/>
              <w:rPr>
                <w:rFonts w:ascii="Arial" w:hAnsi="Arial" w:cs="Arial"/>
                <w:sz w:val="22"/>
                <w:szCs w:val="22"/>
              </w:rPr>
            </w:pPr>
            <w:r w:rsidRPr="00B360C3">
              <w:rPr>
                <w:rFonts w:ascii="Arial" w:hAnsi="Arial" w:cs="Arial"/>
                <w:sz w:val="22"/>
                <w:szCs w:val="22"/>
              </w:rPr>
              <w:t>Disability</w:t>
            </w:r>
          </w:p>
        </w:tc>
        <w:tc>
          <w:tcPr>
            <w:tcW w:w="1710" w:type="dxa"/>
            <w:gridSpan w:val="3"/>
            <w:tcBorders>
              <w:top w:val="single" w:sz="4" w:space="0" w:color="auto"/>
            </w:tcBorders>
            <w:vAlign w:val="bottom"/>
            <w:hideMark/>
          </w:tcPr>
          <w:p w:rsidR="00437BDE" w:rsidRPr="00B360C3" w:rsidRDefault="00437BDE" w:rsidP="00F8353C">
            <w:pPr>
              <w:pStyle w:val="NormalWeb"/>
              <w:spacing w:before="120" w:beforeAutospacing="0" w:after="0" w:afterAutospacing="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vAlign w:val="bottom"/>
          </w:tcPr>
          <w:p w:rsidR="00437BDE" w:rsidRPr="00B360C3" w:rsidRDefault="00437BDE" w:rsidP="00F8353C">
            <w:pPr>
              <w:spacing w:before="120"/>
              <w:rPr>
                <w:rFonts w:ascii="Arial" w:hAnsi="Arial" w:cs="Arial"/>
                <w:sz w:val="22"/>
                <w:szCs w:val="22"/>
              </w:rPr>
            </w:pPr>
          </w:p>
        </w:tc>
        <w:tc>
          <w:tcPr>
            <w:tcW w:w="3202" w:type="dxa"/>
            <w:gridSpan w:val="3"/>
            <w:vAlign w:val="bottom"/>
            <w:hideMark/>
          </w:tcPr>
          <w:p w:rsidR="00437BDE" w:rsidRPr="00C421FF" w:rsidRDefault="00437BDE" w:rsidP="00F8353C">
            <w:pPr>
              <w:spacing w:before="120"/>
              <w:rPr>
                <w:rFonts w:ascii="Arial" w:hAnsi="Arial" w:cs="Arial"/>
                <w:sz w:val="22"/>
                <w:szCs w:val="22"/>
              </w:rPr>
            </w:pPr>
            <w:r w:rsidRPr="00B360C3">
              <w:rPr>
                <w:rFonts w:ascii="Arial" w:hAnsi="Arial" w:cs="Arial"/>
                <w:sz w:val="22"/>
                <w:szCs w:val="22"/>
              </w:rPr>
              <w:t>Other Insurance (specify)</w:t>
            </w:r>
          </w:p>
        </w:tc>
        <w:tc>
          <w:tcPr>
            <w:tcW w:w="1838" w:type="dxa"/>
            <w:gridSpan w:val="2"/>
            <w:tcBorders>
              <w:top w:val="single" w:sz="4" w:space="0" w:color="auto"/>
            </w:tcBorders>
            <w:vAlign w:val="bottom"/>
            <w:hideMark/>
          </w:tcPr>
          <w:p w:rsidR="00437BDE" w:rsidRPr="00B360C3" w:rsidRDefault="00437BDE" w:rsidP="00F8353C">
            <w:pPr>
              <w:pStyle w:val="NormalWeb"/>
              <w:spacing w:before="120" w:beforeAutospacing="0" w:after="0" w:afterAutospacing="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5F4808">
        <w:trPr>
          <w:trHeight w:val="285"/>
        </w:trPr>
        <w:tc>
          <w:tcPr>
            <w:tcW w:w="3420" w:type="dxa"/>
            <w:gridSpan w:val="2"/>
            <w:vAlign w:val="bottom"/>
          </w:tcPr>
          <w:p w:rsidR="00437BDE" w:rsidRPr="00C421FF" w:rsidRDefault="00437BDE" w:rsidP="00F8353C">
            <w:pPr>
              <w:pStyle w:val="Heading5"/>
              <w:spacing w:before="120"/>
              <w:rPr>
                <w:rFonts w:ascii="Arial" w:eastAsiaTheme="minorEastAsia" w:hAnsi="Arial" w:cs="Arial"/>
                <w:sz w:val="22"/>
                <w:szCs w:val="22"/>
              </w:rPr>
            </w:pPr>
          </w:p>
        </w:tc>
        <w:tc>
          <w:tcPr>
            <w:tcW w:w="1710" w:type="dxa"/>
            <w:gridSpan w:val="3"/>
            <w:vAlign w:val="bottom"/>
          </w:tcPr>
          <w:p w:rsidR="00437BDE" w:rsidRPr="00B360C3" w:rsidRDefault="00437BDE" w:rsidP="00F8353C">
            <w:pPr>
              <w:pStyle w:val="NormalWeb"/>
              <w:spacing w:before="120" w:beforeAutospacing="0" w:after="0" w:afterAutospacing="0"/>
              <w:rPr>
                <w:rFonts w:ascii="Arial" w:hAnsi="Arial" w:cs="Arial"/>
                <w:b/>
                <w:sz w:val="22"/>
                <w:szCs w:val="22"/>
              </w:rPr>
            </w:pPr>
          </w:p>
        </w:tc>
        <w:tc>
          <w:tcPr>
            <w:tcW w:w="270" w:type="dxa"/>
            <w:vAlign w:val="bottom"/>
          </w:tcPr>
          <w:p w:rsidR="00437BDE" w:rsidRPr="00B360C3" w:rsidRDefault="00437BDE" w:rsidP="00F8353C">
            <w:pPr>
              <w:spacing w:before="120"/>
              <w:rPr>
                <w:rFonts w:ascii="Arial" w:hAnsi="Arial" w:cs="Arial"/>
                <w:sz w:val="22"/>
                <w:szCs w:val="22"/>
              </w:rPr>
            </w:pPr>
          </w:p>
        </w:tc>
        <w:tc>
          <w:tcPr>
            <w:tcW w:w="3202" w:type="dxa"/>
            <w:gridSpan w:val="3"/>
            <w:tcBorders>
              <w:bottom w:val="single" w:sz="8" w:space="0" w:color="auto"/>
            </w:tcBorders>
            <w:vAlign w:val="bottom"/>
          </w:tcPr>
          <w:p w:rsidR="00437BDE" w:rsidRPr="00B360C3" w:rsidRDefault="00437BDE" w:rsidP="00F8353C">
            <w:pPr>
              <w:spacing w:before="120"/>
              <w:rPr>
                <w:rFonts w:ascii="Arial" w:hAnsi="Arial" w:cs="Arial"/>
                <w:b/>
                <w:sz w:val="22"/>
                <w:szCs w:val="22"/>
              </w:rPr>
            </w:pPr>
            <w:r>
              <w:rPr>
                <w:rFonts w:ascii="Arial" w:hAnsi="Arial" w:cs="Arial"/>
                <w:b/>
                <w:sz w:val="22"/>
                <w:szCs w:val="22"/>
              </w:rPr>
              <w:fldChar w:fldCharType="begin">
                <w:ffData>
                  <w:name w:val="Text128"/>
                  <w:enabled/>
                  <w:calcOnExit w:val="0"/>
                  <w:textInput/>
                </w:ffData>
              </w:fldChar>
            </w:r>
            <w:bookmarkStart w:id="57" w:name="Text128"/>
            <w:r>
              <w:rPr>
                <w:rFonts w:ascii="Arial" w:hAnsi="Arial" w:cs="Arial"/>
                <w:b/>
                <w:sz w:val="22"/>
                <w:szCs w:val="22"/>
              </w:rPr>
              <w:instrText xml:space="preserve"> FORMTEXT </w:instrText>
            </w:r>
            <w:r>
              <w:rPr>
                <w:rFonts w:ascii="Arial" w:hAnsi="Arial" w:cs="Arial"/>
                <w:b/>
                <w:sz w:val="22"/>
                <w:szCs w:val="22"/>
              </w:rPr>
            </w:r>
            <w:r>
              <w:rPr>
                <w:rFonts w:ascii="Arial" w:hAnsi="Arial" w:cs="Arial"/>
                <w:b/>
                <w:sz w:val="22"/>
                <w:szCs w:val="22"/>
              </w:rPr>
              <w:fldChar w:fldCharType="separate"/>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noProof/>
                <w:sz w:val="22"/>
                <w:szCs w:val="22"/>
              </w:rPr>
              <w:t> </w:t>
            </w:r>
            <w:r>
              <w:rPr>
                <w:rFonts w:ascii="Arial" w:hAnsi="Arial" w:cs="Arial"/>
                <w:b/>
                <w:sz w:val="22"/>
                <w:szCs w:val="22"/>
              </w:rPr>
              <w:fldChar w:fldCharType="end"/>
            </w:r>
            <w:bookmarkEnd w:id="57"/>
          </w:p>
        </w:tc>
        <w:tc>
          <w:tcPr>
            <w:tcW w:w="1838" w:type="dxa"/>
            <w:gridSpan w:val="2"/>
            <w:vAlign w:val="bottom"/>
          </w:tcPr>
          <w:p w:rsidR="00437BDE" w:rsidRPr="00B360C3" w:rsidRDefault="00437BDE" w:rsidP="00F8353C">
            <w:pPr>
              <w:spacing w:before="120"/>
              <w:rPr>
                <w:rFonts w:ascii="Arial" w:hAnsi="Arial" w:cs="Arial"/>
                <w:b/>
                <w:sz w:val="22"/>
                <w:szCs w:val="22"/>
              </w:rPr>
            </w:pPr>
          </w:p>
        </w:tc>
      </w:tr>
      <w:tr w:rsidR="00437BDE" w:rsidRPr="00B360C3" w:rsidTr="005F4808">
        <w:tc>
          <w:tcPr>
            <w:tcW w:w="3420" w:type="dxa"/>
            <w:gridSpan w:val="2"/>
            <w:vAlign w:val="bottom"/>
            <w:hideMark/>
          </w:tcPr>
          <w:p w:rsidR="00437BDE" w:rsidRPr="00C421FF" w:rsidRDefault="00437BDE" w:rsidP="00F8353C">
            <w:pPr>
              <w:pStyle w:val="Heading5"/>
              <w:spacing w:before="120"/>
              <w:rPr>
                <w:rFonts w:ascii="Arial" w:eastAsiaTheme="minorEastAsia" w:hAnsi="Arial" w:cs="Arial"/>
                <w:sz w:val="22"/>
                <w:szCs w:val="22"/>
              </w:rPr>
            </w:pPr>
            <w:r w:rsidRPr="00C421FF">
              <w:rPr>
                <w:rFonts w:ascii="Arial" w:eastAsiaTheme="minorEastAsia" w:hAnsi="Arial" w:cs="Arial"/>
                <w:sz w:val="22"/>
                <w:szCs w:val="22"/>
              </w:rPr>
              <w:t>Total Insurance Expenses</w:t>
            </w:r>
          </w:p>
        </w:tc>
        <w:tc>
          <w:tcPr>
            <w:tcW w:w="1710" w:type="dxa"/>
            <w:gridSpan w:val="3"/>
            <w:tcBorders>
              <w:bottom w:val="single" w:sz="4" w:space="0" w:color="auto"/>
            </w:tcBorders>
            <w:vAlign w:val="bottom"/>
            <w:hideMark/>
          </w:tcPr>
          <w:p w:rsidR="00437BDE" w:rsidRPr="00B360C3" w:rsidRDefault="00437BDE" w:rsidP="00F8353C">
            <w:pPr>
              <w:pStyle w:val="NormalWeb"/>
              <w:spacing w:before="120" w:beforeAutospacing="0" w:after="0" w:afterAutospacing="0"/>
              <w:rPr>
                <w:rFonts w:ascii="Arial" w:hAnsi="Arial" w:cs="Arial"/>
                <w:b/>
                <w:bCs/>
                <w:sz w:val="22"/>
                <w:szCs w:val="22"/>
              </w:rPr>
            </w:pPr>
            <w:r w:rsidRPr="00B360C3">
              <w:rPr>
                <w:rFonts w:ascii="Arial" w:hAnsi="Arial" w:cs="Arial"/>
                <w:b/>
                <w:sz w:val="22"/>
                <w:szCs w:val="22"/>
              </w:rPr>
              <w:t>$</w:t>
            </w:r>
            <w:r w:rsidRPr="00B360C3">
              <w:rPr>
                <w:rFonts w:ascii="Arial" w:hAnsi="Arial" w:cs="Arial"/>
                <w:b/>
                <w:sz w:val="22"/>
                <w:szCs w:val="22"/>
              </w:rPr>
              <w:fldChar w:fldCharType="begin">
                <w:ffData>
                  <w:name w:val="Text45"/>
                  <w:enabled/>
                  <w:calcOnExit w:val="0"/>
                  <w:textInput/>
                </w:ffData>
              </w:fldChar>
            </w:r>
            <w:r w:rsidRPr="00B360C3">
              <w:rPr>
                <w:rFonts w:ascii="Arial" w:hAnsi="Arial" w:cs="Arial"/>
                <w:b/>
                <w:sz w:val="22"/>
                <w:szCs w:val="22"/>
              </w:rPr>
              <w:instrText xml:space="preserve"> FORMTEXT </w:instrText>
            </w:r>
            <w:r w:rsidRPr="00B360C3">
              <w:rPr>
                <w:rFonts w:ascii="Arial" w:hAnsi="Arial" w:cs="Arial"/>
                <w:b/>
                <w:sz w:val="22"/>
                <w:szCs w:val="22"/>
              </w:rPr>
            </w:r>
            <w:r w:rsidRPr="00B360C3">
              <w:rPr>
                <w:rFonts w:ascii="Arial" w:hAnsi="Arial" w:cs="Arial"/>
                <w:b/>
                <w:sz w:val="22"/>
                <w:szCs w:val="22"/>
              </w:rPr>
              <w:fldChar w:fldCharType="separate"/>
            </w:r>
            <w:r w:rsidRPr="00B360C3">
              <w:rPr>
                <w:rFonts w:ascii="Arial" w:hAnsi="Arial" w:cs="Arial"/>
                <w:b/>
                <w:noProof/>
                <w:sz w:val="22"/>
                <w:szCs w:val="22"/>
              </w:rPr>
              <w:t> </w:t>
            </w:r>
            <w:r w:rsidRPr="00B360C3">
              <w:rPr>
                <w:rFonts w:ascii="Arial" w:hAnsi="Arial" w:cs="Arial"/>
                <w:b/>
                <w:noProof/>
                <w:sz w:val="22"/>
                <w:szCs w:val="22"/>
              </w:rPr>
              <w:t> </w:t>
            </w:r>
            <w:r w:rsidRPr="00B360C3">
              <w:rPr>
                <w:rFonts w:ascii="Arial" w:hAnsi="Arial" w:cs="Arial"/>
                <w:b/>
                <w:noProof/>
                <w:sz w:val="22"/>
                <w:szCs w:val="22"/>
              </w:rPr>
              <w:t> </w:t>
            </w:r>
            <w:r w:rsidRPr="00B360C3">
              <w:rPr>
                <w:rFonts w:ascii="Arial" w:hAnsi="Arial" w:cs="Arial"/>
                <w:b/>
                <w:noProof/>
                <w:sz w:val="22"/>
                <w:szCs w:val="22"/>
              </w:rPr>
              <w:t> </w:t>
            </w:r>
            <w:r w:rsidRPr="00B360C3">
              <w:rPr>
                <w:rFonts w:ascii="Arial" w:hAnsi="Arial" w:cs="Arial"/>
                <w:b/>
                <w:noProof/>
                <w:sz w:val="22"/>
                <w:szCs w:val="22"/>
              </w:rPr>
              <w:t> </w:t>
            </w:r>
            <w:r w:rsidRPr="00B360C3">
              <w:rPr>
                <w:rFonts w:ascii="Arial" w:hAnsi="Arial" w:cs="Arial"/>
                <w:b/>
                <w:sz w:val="22"/>
                <w:szCs w:val="22"/>
              </w:rPr>
              <w:fldChar w:fldCharType="end"/>
            </w:r>
          </w:p>
        </w:tc>
        <w:tc>
          <w:tcPr>
            <w:tcW w:w="270" w:type="dxa"/>
            <w:vAlign w:val="bottom"/>
          </w:tcPr>
          <w:p w:rsidR="00437BDE" w:rsidRPr="00B360C3" w:rsidRDefault="00437BDE" w:rsidP="00F8353C">
            <w:pPr>
              <w:spacing w:before="120"/>
              <w:rPr>
                <w:rFonts w:ascii="Arial" w:hAnsi="Arial" w:cs="Arial"/>
                <w:sz w:val="22"/>
                <w:szCs w:val="22"/>
              </w:rPr>
            </w:pPr>
          </w:p>
        </w:tc>
        <w:tc>
          <w:tcPr>
            <w:tcW w:w="3202" w:type="dxa"/>
            <w:gridSpan w:val="3"/>
            <w:tcBorders>
              <w:top w:val="single" w:sz="8" w:space="0" w:color="auto"/>
            </w:tcBorders>
            <w:vAlign w:val="bottom"/>
          </w:tcPr>
          <w:p w:rsidR="00437BDE" w:rsidRPr="00B360C3" w:rsidRDefault="00437BDE" w:rsidP="00F8353C">
            <w:pPr>
              <w:spacing w:before="120"/>
              <w:rPr>
                <w:rFonts w:ascii="Arial" w:hAnsi="Arial" w:cs="Arial"/>
                <w:b/>
                <w:sz w:val="22"/>
                <w:szCs w:val="22"/>
              </w:rPr>
            </w:pPr>
            <w:r w:rsidRPr="00B360C3">
              <w:rPr>
                <w:rFonts w:ascii="Arial" w:hAnsi="Arial" w:cs="Arial"/>
                <w:b/>
                <w:sz w:val="22"/>
                <w:szCs w:val="22"/>
              </w:rPr>
              <w:t>Total Child(ren)’s Portion</w:t>
            </w:r>
          </w:p>
        </w:tc>
        <w:tc>
          <w:tcPr>
            <w:tcW w:w="1838" w:type="dxa"/>
            <w:gridSpan w:val="2"/>
            <w:tcBorders>
              <w:bottom w:val="single" w:sz="4" w:space="0" w:color="auto"/>
            </w:tcBorders>
            <w:vAlign w:val="bottom"/>
          </w:tcPr>
          <w:p w:rsidR="00437BDE" w:rsidRPr="00B360C3" w:rsidRDefault="00437BDE" w:rsidP="00F8353C">
            <w:pPr>
              <w:spacing w:before="120"/>
              <w:rPr>
                <w:rFonts w:ascii="Arial" w:hAnsi="Arial" w:cs="Arial"/>
                <w:b/>
                <w:sz w:val="22"/>
                <w:szCs w:val="22"/>
              </w:rPr>
            </w:pPr>
            <w:r w:rsidRPr="00B360C3">
              <w:rPr>
                <w:rFonts w:ascii="Arial" w:hAnsi="Arial" w:cs="Arial"/>
                <w:b/>
                <w:sz w:val="22"/>
                <w:szCs w:val="22"/>
              </w:rPr>
              <w:t>$</w:t>
            </w:r>
            <w:r w:rsidRPr="00B360C3">
              <w:rPr>
                <w:rFonts w:ascii="Arial" w:hAnsi="Arial" w:cs="Arial"/>
                <w:sz w:val="22"/>
                <w:szCs w:val="22"/>
              </w:rPr>
              <w:fldChar w:fldCharType="begin">
                <w:ffData>
                  <w:name w:val="Text125"/>
                  <w:enabled/>
                  <w:calcOnExit w:val="0"/>
                  <w:textInput/>
                </w:ffData>
              </w:fldChar>
            </w:r>
            <w:bookmarkStart w:id="58" w:name="Text125"/>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bookmarkEnd w:id="58"/>
          </w:p>
        </w:tc>
      </w:tr>
      <w:tr w:rsidR="00437BDE" w:rsidRPr="00B360C3" w:rsidTr="005F4808">
        <w:trPr>
          <w:gridBefore w:val="1"/>
          <w:wBefore w:w="180" w:type="dxa"/>
        </w:trPr>
        <w:tc>
          <w:tcPr>
            <w:tcW w:w="10260" w:type="dxa"/>
            <w:gridSpan w:val="10"/>
            <w:tcBorders>
              <w:bottom w:val="double" w:sz="4" w:space="0" w:color="auto"/>
            </w:tcBorders>
          </w:tcPr>
          <w:p w:rsidR="00437BDE" w:rsidRPr="00421DE3" w:rsidRDefault="00437BDE" w:rsidP="005F4808">
            <w:pPr>
              <w:spacing w:before="120" w:line="276" w:lineRule="auto"/>
              <w:jc w:val="center"/>
              <w:rPr>
                <w:rFonts w:ascii="Arial" w:hAnsi="Arial" w:cs="Arial"/>
                <w:b/>
                <w:sz w:val="6"/>
                <w:szCs w:val="6"/>
                <w:u w:val="single"/>
              </w:rPr>
            </w:pPr>
          </w:p>
          <w:p w:rsidR="00437BDE" w:rsidRPr="004C4D77" w:rsidRDefault="00437BDE" w:rsidP="005F4808">
            <w:pPr>
              <w:spacing w:before="120" w:line="276" w:lineRule="auto"/>
              <w:jc w:val="center"/>
              <w:rPr>
                <w:rFonts w:ascii="Arial" w:hAnsi="Arial" w:cs="Arial"/>
                <w:b/>
                <w:sz w:val="22"/>
                <w:szCs w:val="22"/>
                <w:u w:val="single"/>
              </w:rPr>
            </w:pPr>
            <w:r w:rsidRPr="004C4D77">
              <w:rPr>
                <w:rFonts w:ascii="Arial" w:hAnsi="Arial" w:cs="Arial"/>
                <w:b/>
                <w:sz w:val="22"/>
                <w:szCs w:val="22"/>
                <w:u w:val="single"/>
              </w:rPr>
              <w:t>OTHER EXPENSES</w:t>
            </w:r>
          </w:p>
        </w:tc>
      </w:tr>
      <w:tr w:rsidR="00437BDE" w:rsidRPr="00B360C3" w:rsidTr="005F4808">
        <w:trPr>
          <w:gridBefore w:val="1"/>
          <w:wBefore w:w="180" w:type="dxa"/>
        </w:trPr>
        <w:tc>
          <w:tcPr>
            <w:tcW w:w="3420" w:type="dxa"/>
            <w:gridSpan w:val="2"/>
            <w:vAlign w:val="bottom"/>
            <w:hideMark/>
          </w:tcPr>
          <w:p w:rsidR="00437BDE" w:rsidRPr="00B360C3" w:rsidRDefault="00437BDE" w:rsidP="00F8353C">
            <w:pPr>
              <w:pStyle w:val="Heading2"/>
              <w:tabs>
                <w:tab w:val="left" w:pos="7290"/>
              </w:tabs>
              <w:spacing w:before="120"/>
              <w:rPr>
                <w:rFonts w:ascii="Arial" w:eastAsiaTheme="minorEastAsia" w:hAnsi="Arial" w:cs="Arial"/>
                <w:b w:val="0"/>
                <w:bCs w:val="0"/>
                <w:color w:val="auto"/>
                <w:sz w:val="22"/>
                <w:szCs w:val="22"/>
              </w:rPr>
            </w:pPr>
            <w:r w:rsidRPr="00B360C3">
              <w:rPr>
                <w:rFonts w:ascii="Arial" w:eastAsiaTheme="minorEastAsia" w:hAnsi="Arial" w:cs="Arial"/>
                <w:b w:val="0"/>
                <w:bCs w:val="0"/>
                <w:color w:val="auto"/>
                <w:sz w:val="22"/>
                <w:szCs w:val="22"/>
              </w:rPr>
              <w:t>Dry cleaning &amp; laundry</w:t>
            </w:r>
          </w:p>
        </w:tc>
        <w:tc>
          <w:tcPr>
            <w:tcW w:w="1530" w:type="dxa"/>
            <w:gridSpan w:val="2"/>
            <w:tcBorders>
              <w:bottom w:val="single" w:sz="4" w:space="0" w:color="auto"/>
            </w:tcBorders>
            <w:vAlign w:val="bottom"/>
            <w:hideMark/>
          </w:tcPr>
          <w:p w:rsidR="00437BDE" w:rsidRPr="00B360C3" w:rsidRDefault="00437BDE" w:rsidP="00F8353C">
            <w:pPr>
              <w:widowControl w:val="0"/>
              <w:tabs>
                <w:tab w:val="left" w:pos="360"/>
                <w:tab w:val="left" w:pos="7290"/>
                <w:tab w:val="left" w:pos="9180"/>
              </w:tabs>
              <w:spacing w:before="12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vAlign w:val="bottom"/>
          </w:tcPr>
          <w:p w:rsidR="00437BDE" w:rsidRPr="00B360C3" w:rsidRDefault="00437BDE" w:rsidP="00F8353C">
            <w:pPr>
              <w:spacing w:before="120"/>
              <w:rPr>
                <w:rFonts w:ascii="Arial" w:hAnsi="Arial" w:cs="Arial"/>
                <w:sz w:val="22"/>
                <w:szCs w:val="22"/>
              </w:rPr>
            </w:pPr>
          </w:p>
        </w:tc>
        <w:tc>
          <w:tcPr>
            <w:tcW w:w="3330" w:type="dxa"/>
            <w:gridSpan w:val="4"/>
            <w:vAlign w:val="bottom"/>
            <w:hideMark/>
          </w:tcPr>
          <w:p w:rsidR="00437BDE" w:rsidRPr="00B360C3" w:rsidRDefault="00437BDE" w:rsidP="00F8353C">
            <w:pPr>
              <w:spacing w:before="120"/>
              <w:rPr>
                <w:rFonts w:ascii="Arial" w:hAnsi="Arial" w:cs="Arial"/>
                <w:sz w:val="22"/>
                <w:szCs w:val="22"/>
              </w:rPr>
            </w:pPr>
            <w:r w:rsidRPr="00B360C3">
              <w:rPr>
                <w:rFonts w:ascii="Arial" w:hAnsi="Arial" w:cs="Arial"/>
                <w:sz w:val="22"/>
                <w:szCs w:val="22"/>
              </w:rPr>
              <w:t>Publications</w:t>
            </w:r>
          </w:p>
        </w:tc>
        <w:tc>
          <w:tcPr>
            <w:tcW w:w="1710" w:type="dxa"/>
            <w:tcBorders>
              <w:bottom w:val="single" w:sz="4" w:space="0" w:color="auto"/>
            </w:tcBorders>
            <w:vAlign w:val="bottom"/>
            <w:hideMark/>
          </w:tcPr>
          <w:p w:rsidR="00437BDE" w:rsidRPr="00B360C3" w:rsidRDefault="00437BDE" w:rsidP="00F8353C">
            <w:pPr>
              <w:spacing w:before="12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5F4808">
        <w:trPr>
          <w:gridBefore w:val="1"/>
          <w:wBefore w:w="180" w:type="dxa"/>
        </w:trPr>
        <w:tc>
          <w:tcPr>
            <w:tcW w:w="3420" w:type="dxa"/>
            <w:gridSpan w:val="2"/>
            <w:vAlign w:val="bottom"/>
            <w:hideMark/>
          </w:tcPr>
          <w:p w:rsidR="00437BDE" w:rsidRPr="00B360C3" w:rsidRDefault="00437BDE" w:rsidP="00F8353C">
            <w:pPr>
              <w:pStyle w:val="Heading2"/>
              <w:tabs>
                <w:tab w:val="left" w:pos="7290"/>
              </w:tabs>
              <w:spacing w:before="120"/>
              <w:rPr>
                <w:rFonts w:ascii="Arial" w:eastAsiaTheme="minorEastAsia" w:hAnsi="Arial" w:cs="Arial"/>
                <w:b w:val="0"/>
                <w:bCs w:val="0"/>
                <w:color w:val="auto"/>
                <w:sz w:val="22"/>
                <w:szCs w:val="22"/>
              </w:rPr>
            </w:pPr>
            <w:r w:rsidRPr="00B360C3">
              <w:rPr>
                <w:rFonts w:ascii="Arial" w:eastAsiaTheme="minorEastAsia" w:hAnsi="Arial" w:cs="Arial"/>
                <w:b w:val="0"/>
                <w:bCs w:val="0"/>
                <w:color w:val="auto"/>
                <w:sz w:val="22"/>
                <w:szCs w:val="22"/>
              </w:rPr>
              <w:t>Clothing</w:t>
            </w:r>
          </w:p>
        </w:tc>
        <w:tc>
          <w:tcPr>
            <w:tcW w:w="1530" w:type="dxa"/>
            <w:gridSpan w:val="2"/>
            <w:tcBorders>
              <w:top w:val="single" w:sz="4" w:space="0" w:color="auto"/>
              <w:bottom w:val="single" w:sz="4" w:space="0" w:color="auto"/>
            </w:tcBorders>
            <w:vAlign w:val="bottom"/>
            <w:hideMark/>
          </w:tcPr>
          <w:p w:rsidR="00437BDE" w:rsidRPr="00B360C3" w:rsidRDefault="00437BDE" w:rsidP="00F8353C">
            <w:pPr>
              <w:widowControl w:val="0"/>
              <w:tabs>
                <w:tab w:val="left" w:pos="360"/>
                <w:tab w:val="left" w:pos="7290"/>
                <w:tab w:val="left" w:pos="9180"/>
              </w:tabs>
              <w:spacing w:before="12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vAlign w:val="bottom"/>
          </w:tcPr>
          <w:p w:rsidR="00437BDE" w:rsidRPr="00B360C3" w:rsidRDefault="00437BDE" w:rsidP="00F8353C">
            <w:pPr>
              <w:spacing w:before="120"/>
              <w:rPr>
                <w:rFonts w:ascii="Arial" w:hAnsi="Arial" w:cs="Arial"/>
                <w:sz w:val="22"/>
                <w:szCs w:val="22"/>
              </w:rPr>
            </w:pPr>
          </w:p>
        </w:tc>
        <w:tc>
          <w:tcPr>
            <w:tcW w:w="3330" w:type="dxa"/>
            <w:gridSpan w:val="4"/>
            <w:vAlign w:val="bottom"/>
            <w:hideMark/>
          </w:tcPr>
          <w:p w:rsidR="00437BDE" w:rsidRPr="00B360C3" w:rsidRDefault="00437BDE" w:rsidP="00F8353C">
            <w:pPr>
              <w:spacing w:before="120"/>
              <w:rPr>
                <w:rFonts w:ascii="Arial" w:hAnsi="Arial" w:cs="Arial"/>
                <w:sz w:val="22"/>
                <w:szCs w:val="22"/>
              </w:rPr>
            </w:pPr>
            <w:r w:rsidRPr="00B360C3">
              <w:rPr>
                <w:rFonts w:ascii="Arial" w:hAnsi="Arial" w:cs="Arial"/>
                <w:sz w:val="22"/>
                <w:szCs w:val="22"/>
              </w:rPr>
              <w:t>Dues, Clubs</w:t>
            </w:r>
          </w:p>
        </w:tc>
        <w:tc>
          <w:tcPr>
            <w:tcW w:w="1710" w:type="dxa"/>
            <w:tcBorders>
              <w:top w:val="single" w:sz="4" w:space="0" w:color="auto"/>
              <w:bottom w:val="single" w:sz="4" w:space="0" w:color="auto"/>
            </w:tcBorders>
            <w:vAlign w:val="bottom"/>
            <w:hideMark/>
          </w:tcPr>
          <w:p w:rsidR="00437BDE" w:rsidRPr="00B360C3" w:rsidRDefault="00437BDE" w:rsidP="00F8353C">
            <w:pPr>
              <w:spacing w:before="12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5F4808">
        <w:trPr>
          <w:gridBefore w:val="1"/>
          <w:wBefore w:w="180" w:type="dxa"/>
        </w:trPr>
        <w:tc>
          <w:tcPr>
            <w:tcW w:w="3420" w:type="dxa"/>
            <w:gridSpan w:val="2"/>
            <w:vAlign w:val="bottom"/>
            <w:hideMark/>
          </w:tcPr>
          <w:p w:rsidR="00437BDE" w:rsidRPr="00B360C3" w:rsidRDefault="00437BDE" w:rsidP="00F8353C">
            <w:pPr>
              <w:spacing w:before="120"/>
              <w:rPr>
                <w:rFonts w:ascii="Arial" w:hAnsi="Arial" w:cs="Arial"/>
                <w:sz w:val="22"/>
                <w:szCs w:val="22"/>
              </w:rPr>
            </w:pPr>
            <w:r w:rsidRPr="00B360C3">
              <w:rPr>
                <w:rFonts w:ascii="Arial" w:hAnsi="Arial" w:cs="Arial"/>
                <w:sz w:val="22"/>
                <w:szCs w:val="22"/>
              </w:rPr>
              <w:t xml:space="preserve">Medical/Dental/Prescription </w:t>
            </w:r>
            <w:r w:rsidRPr="00B360C3">
              <w:rPr>
                <w:rFonts w:ascii="Arial" w:hAnsi="Arial" w:cs="Arial"/>
                <w:i/>
                <w:iCs/>
                <w:sz w:val="22"/>
                <w:szCs w:val="22"/>
              </w:rPr>
              <w:t>(out of pocket uncovered expenses)</w:t>
            </w:r>
          </w:p>
        </w:tc>
        <w:tc>
          <w:tcPr>
            <w:tcW w:w="1530" w:type="dxa"/>
            <w:gridSpan w:val="2"/>
            <w:tcBorders>
              <w:top w:val="single" w:sz="4" w:space="0" w:color="auto"/>
              <w:bottom w:val="single" w:sz="4" w:space="0" w:color="auto"/>
            </w:tcBorders>
            <w:vAlign w:val="bottom"/>
            <w:hideMark/>
          </w:tcPr>
          <w:p w:rsidR="00437BDE" w:rsidRPr="00B360C3" w:rsidRDefault="00437BDE" w:rsidP="00F8353C">
            <w:pPr>
              <w:pStyle w:val="NormalWeb"/>
              <w:spacing w:before="120" w:beforeAutospacing="0" w:after="0" w:afterAutospacing="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vAlign w:val="bottom"/>
          </w:tcPr>
          <w:p w:rsidR="00437BDE" w:rsidRPr="00B360C3" w:rsidRDefault="00437BDE" w:rsidP="00F8353C">
            <w:pPr>
              <w:spacing w:before="120"/>
              <w:rPr>
                <w:rFonts w:ascii="Arial" w:hAnsi="Arial" w:cs="Arial"/>
                <w:sz w:val="22"/>
                <w:szCs w:val="22"/>
              </w:rPr>
            </w:pPr>
          </w:p>
        </w:tc>
        <w:tc>
          <w:tcPr>
            <w:tcW w:w="3330" w:type="dxa"/>
            <w:gridSpan w:val="4"/>
            <w:vAlign w:val="bottom"/>
            <w:hideMark/>
          </w:tcPr>
          <w:p w:rsidR="00437BDE" w:rsidRPr="00B360C3" w:rsidRDefault="00437BDE" w:rsidP="00F8353C">
            <w:pPr>
              <w:spacing w:before="120"/>
              <w:rPr>
                <w:rFonts w:ascii="Arial" w:hAnsi="Arial" w:cs="Arial"/>
                <w:sz w:val="22"/>
                <w:szCs w:val="22"/>
              </w:rPr>
            </w:pPr>
            <w:r w:rsidRPr="00B360C3">
              <w:rPr>
                <w:rFonts w:ascii="Arial" w:hAnsi="Arial" w:cs="Arial"/>
                <w:sz w:val="22"/>
                <w:szCs w:val="22"/>
              </w:rPr>
              <w:t>Religious &amp; Charities</w:t>
            </w:r>
          </w:p>
        </w:tc>
        <w:tc>
          <w:tcPr>
            <w:tcW w:w="1710" w:type="dxa"/>
            <w:tcBorders>
              <w:top w:val="single" w:sz="4" w:space="0" w:color="auto"/>
              <w:bottom w:val="single" w:sz="4" w:space="0" w:color="auto"/>
            </w:tcBorders>
            <w:vAlign w:val="bottom"/>
            <w:hideMark/>
          </w:tcPr>
          <w:p w:rsidR="00437BDE" w:rsidRPr="00B360C3" w:rsidRDefault="00437BDE" w:rsidP="00F8353C">
            <w:pPr>
              <w:spacing w:before="12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5F4808">
        <w:trPr>
          <w:gridBefore w:val="1"/>
          <w:wBefore w:w="180" w:type="dxa"/>
        </w:trPr>
        <w:tc>
          <w:tcPr>
            <w:tcW w:w="3420" w:type="dxa"/>
            <w:gridSpan w:val="2"/>
            <w:vAlign w:val="bottom"/>
            <w:hideMark/>
          </w:tcPr>
          <w:p w:rsidR="00437BDE" w:rsidRPr="00B360C3" w:rsidRDefault="00437BDE" w:rsidP="00F8353C">
            <w:pPr>
              <w:spacing w:before="120"/>
              <w:rPr>
                <w:rFonts w:ascii="Arial" w:hAnsi="Arial" w:cs="Arial"/>
                <w:sz w:val="22"/>
                <w:szCs w:val="22"/>
              </w:rPr>
            </w:pPr>
            <w:r w:rsidRPr="00B360C3">
              <w:rPr>
                <w:rFonts w:ascii="Arial" w:hAnsi="Arial" w:cs="Arial"/>
                <w:sz w:val="22"/>
                <w:szCs w:val="22"/>
              </w:rPr>
              <w:t>Your Gifts (special holidays)</w:t>
            </w:r>
          </w:p>
        </w:tc>
        <w:tc>
          <w:tcPr>
            <w:tcW w:w="1530" w:type="dxa"/>
            <w:gridSpan w:val="2"/>
            <w:tcBorders>
              <w:top w:val="single" w:sz="4" w:space="0" w:color="auto"/>
              <w:bottom w:val="single" w:sz="4" w:space="0" w:color="auto"/>
            </w:tcBorders>
            <w:vAlign w:val="bottom"/>
            <w:hideMark/>
          </w:tcPr>
          <w:p w:rsidR="00437BDE" w:rsidRPr="00B360C3" w:rsidRDefault="00437BDE" w:rsidP="00F8353C">
            <w:pPr>
              <w:spacing w:before="12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vAlign w:val="bottom"/>
          </w:tcPr>
          <w:p w:rsidR="00437BDE" w:rsidRPr="00B360C3" w:rsidRDefault="00437BDE" w:rsidP="00F8353C">
            <w:pPr>
              <w:spacing w:before="120"/>
              <w:rPr>
                <w:rFonts w:ascii="Arial" w:hAnsi="Arial" w:cs="Arial"/>
                <w:sz w:val="22"/>
                <w:szCs w:val="22"/>
              </w:rPr>
            </w:pPr>
          </w:p>
        </w:tc>
        <w:tc>
          <w:tcPr>
            <w:tcW w:w="3330" w:type="dxa"/>
            <w:gridSpan w:val="4"/>
            <w:vAlign w:val="bottom"/>
            <w:hideMark/>
          </w:tcPr>
          <w:p w:rsidR="00437BDE" w:rsidRPr="00B360C3" w:rsidRDefault="00437BDE" w:rsidP="00F8353C">
            <w:pPr>
              <w:spacing w:before="120"/>
              <w:rPr>
                <w:rFonts w:ascii="Arial" w:hAnsi="Arial" w:cs="Arial"/>
                <w:sz w:val="22"/>
                <w:szCs w:val="22"/>
              </w:rPr>
            </w:pPr>
            <w:r w:rsidRPr="00B360C3">
              <w:rPr>
                <w:rFonts w:ascii="Arial" w:hAnsi="Arial" w:cs="Arial"/>
                <w:sz w:val="22"/>
                <w:szCs w:val="22"/>
              </w:rPr>
              <w:t>Pet expenses</w:t>
            </w:r>
          </w:p>
        </w:tc>
        <w:tc>
          <w:tcPr>
            <w:tcW w:w="1710" w:type="dxa"/>
            <w:tcBorders>
              <w:top w:val="single" w:sz="4" w:space="0" w:color="auto"/>
              <w:bottom w:val="single" w:sz="4" w:space="0" w:color="auto"/>
            </w:tcBorders>
            <w:vAlign w:val="bottom"/>
            <w:hideMark/>
          </w:tcPr>
          <w:p w:rsidR="00437BDE" w:rsidRPr="00B360C3" w:rsidRDefault="00437BDE" w:rsidP="00F8353C">
            <w:pPr>
              <w:spacing w:before="12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5F4808">
        <w:trPr>
          <w:gridBefore w:val="1"/>
          <w:wBefore w:w="180" w:type="dxa"/>
        </w:trPr>
        <w:tc>
          <w:tcPr>
            <w:tcW w:w="3420" w:type="dxa"/>
            <w:gridSpan w:val="2"/>
            <w:vAlign w:val="bottom"/>
            <w:hideMark/>
          </w:tcPr>
          <w:p w:rsidR="00437BDE" w:rsidRPr="00B360C3" w:rsidRDefault="00437BDE" w:rsidP="00F8353C">
            <w:pPr>
              <w:spacing w:before="120"/>
              <w:rPr>
                <w:rFonts w:ascii="Arial" w:hAnsi="Arial" w:cs="Arial"/>
                <w:sz w:val="22"/>
                <w:szCs w:val="22"/>
              </w:rPr>
            </w:pPr>
            <w:r w:rsidRPr="00B360C3">
              <w:rPr>
                <w:rFonts w:ascii="Arial" w:hAnsi="Arial" w:cs="Arial"/>
                <w:sz w:val="22"/>
                <w:szCs w:val="22"/>
              </w:rPr>
              <w:t>Entertainment</w:t>
            </w:r>
          </w:p>
        </w:tc>
        <w:tc>
          <w:tcPr>
            <w:tcW w:w="1530" w:type="dxa"/>
            <w:gridSpan w:val="2"/>
            <w:tcBorders>
              <w:top w:val="single" w:sz="4" w:space="0" w:color="auto"/>
              <w:bottom w:val="single" w:sz="4" w:space="0" w:color="auto"/>
            </w:tcBorders>
            <w:vAlign w:val="bottom"/>
            <w:hideMark/>
          </w:tcPr>
          <w:p w:rsidR="00437BDE" w:rsidRPr="00B360C3" w:rsidRDefault="00437BDE" w:rsidP="00F8353C">
            <w:pPr>
              <w:pStyle w:val="NormalWeb"/>
              <w:spacing w:before="120" w:beforeAutospacing="0" w:after="0" w:afterAutospacing="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vAlign w:val="bottom"/>
          </w:tcPr>
          <w:p w:rsidR="00437BDE" w:rsidRPr="00B360C3" w:rsidRDefault="00437BDE" w:rsidP="00F8353C">
            <w:pPr>
              <w:spacing w:before="120"/>
              <w:rPr>
                <w:rFonts w:ascii="Arial" w:hAnsi="Arial" w:cs="Arial"/>
                <w:sz w:val="22"/>
                <w:szCs w:val="22"/>
              </w:rPr>
            </w:pPr>
          </w:p>
        </w:tc>
        <w:tc>
          <w:tcPr>
            <w:tcW w:w="3330" w:type="dxa"/>
            <w:gridSpan w:val="4"/>
            <w:vAlign w:val="bottom"/>
            <w:hideMark/>
          </w:tcPr>
          <w:p w:rsidR="00437BDE" w:rsidRPr="00B360C3" w:rsidRDefault="00437BDE" w:rsidP="00F8353C">
            <w:pPr>
              <w:spacing w:before="120"/>
              <w:rPr>
                <w:rFonts w:ascii="Arial" w:hAnsi="Arial" w:cs="Arial"/>
                <w:sz w:val="22"/>
                <w:szCs w:val="22"/>
              </w:rPr>
            </w:pPr>
            <w:r w:rsidRPr="00B360C3">
              <w:rPr>
                <w:rFonts w:ascii="Arial" w:hAnsi="Arial" w:cs="Arial"/>
                <w:sz w:val="22"/>
                <w:szCs w:val="22"/>
              </w:rPr>
              <w:t>Alimony paid to former spouse</w:t>
            </w:r>
          </w:p>
        </w:tc>
        <w:tc>
          <w:tcPr>
            <w:tcW w:w="1710" w:type="dxa"/>
            <w:tcBorders>
              <w:top w:val="single" w:sz="4" w:space="0" w:color="auto"/>
              <w:bottom w:val="single" w:sz="4" w:space="0" w:color="auto"/>
            </w:tcBorders>
            <w:vAlign w:val="bottom"/>
            <w:hideMark/>
          </w:tcPr>
          <w:p w:rsidR="00437BDE" w:rsidRPr="00B360C3" w:rsidRDefault="00437BDE" w:rsidP="00F8353C">
            <w:pPr>
              <w:pStyle w:val="NormalWeb"/>
              <w:spacing w:before="120" w:beforeAutospacing="0" w:after="0" w:afterAutospacing="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5F4808">
        <w:trPr>
          <w:gridBefore w:val="1"/>
          <w:wBefore w:w="180" w:type="dxa"/>
        </w:trPr>
        <w:tc>
          <w:tcPr>
            <w:tcW w:w="3420" w:type="dxa"/>
            <w:gridSpan w:val="2"/>
            <w:vAlign w:val="bottom"/>
            <w:hideMark/>
          </w:tcPr>
          <w:p w:rsidR="00437BDE" w:rsidRPr="00B360C3" w:rsidRDefault="00437BDE" w:rsidP="00F8353C">
            <w:pPr>
              <w:spacing w:before="120"/>
              <w:rPr>
                <w:rFonts w:ascii="Arial" w:hAnsi="Arial" w:cs="Arial"/>
                <w:sz w:val="22"/>
                <w:szCs w:val="22"/>
              </w:rPr>
            </w:pPr>
            <w:r w:rsidRPr="00B360C3">
              <w:rPr>
                <w:rFonts w:ascii="Arial" w:hAnsi="Arial" w:cs="Arial"/>
                <w:sz w:val="22"/>
                <w:szCs w:val="22"/>
              </w:rPr>
              <w:t>Recreational Expenses (e.g. fitness)</w:t>
            </w:r>
          </w:p>
        </w:tc>
        <w:tc>
          <w:tcPr>
            <w:tcW w:w="1530" w:type="dxa"/>
            <w:gridSpan w:val="2"/>
            <w:tcBorders>
              <w:top w:val="single" w:sz="4" w:space="0" w:color="auto"/>
              <w:bottom w:val="single" w:sz="4" w:space="0" w:color="auto"/>
            </w:tcBorders>
            <w:vAlign w:val="bottom"/>
            <w:hideMark/>
          </w:tcPr>
          <w:p w:rsidR="00437BDE" w:rsidRPr="00B360C3" w:rsidRDefault="00437BDE" w:rsidP="00F8353C">
            <w:pPr>
              <w:pStyle w:val="NormalWeb"/>
              <w:spacing w:before="120" w:beforeAutospacing="0" w:after="0" w:afterAutospacing="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vAlign w:val="bottom"/>
          </w:tcPr>
          <w:p w:rsidR="00437BDE" w:rsidRPr="00B360C3" w:rsidRDefault="00437BDE" w:rsidP="00F8353C">
            <w:pPr>
              <w:spacing w:before="120"/>
              <w:rPr>
                <w:rFonts w:ascii="Arial" w:hAnsi="Arial" w:cs="Arial"/>
                <w:sz w:val="22"/>
                <w:szCs w:val="22"/>
              </w:rPr>
            </w:pPr>
          </w:p>
        </w:tc>
        <w:tc>
          <w:tcPr>
            <w:tcW w:w="3330" w:type="dxa"/>
            <w:gridSpan w:val="4"/>
            <w:vAlign w:val="bottom"/>
            <w:hideMark/>
          </w:tcPr>
          <w:p w:rsidR="00437BDE" w:rsidRPr="00B360C3" w:rsidRDefault="00437BDE" w:rsidP="00F8353C">
            <w:pPr>
              <w:spacing w:before="120"/>
              <w:rPr>
                <w:rFonts w:ascii="Arial" w:hAnsi="Arial" w:cs="Arial"/>
                <w:sz w:val="22"/>
                <w:szCs w:val="22"/>
              </w:rPr>
            </w:pPr>
            <w:r w:rsidRPr="00B360C3">
              <w:rPr>
                <w:rFonts w:ascii="Arial" w:hAnsi="Arial" w:cs="Arial"/>
                <w:sz w:val="22"/>
                <w:szCs w:val="22"/>
              </w:rPr>
              <w:t>Child support paid for other children</w:t>
            </w:r>
          </w:p>
        </w:tc>
        <w:tc>
          <w:tcPr>
            <w:tcW w:w="1710" w:type="dxa"/>
            <w:tcBorders>
              <w:top w:val="single" w:sz="4" w:space="0" w:color="auto"/>
              <w:bottom w:val="single" w:sz="4" w:space="0" w:color="auto"/>
            </w:tcBorders>
            <w:vAlign w:val="bottom"/>
            <w:hideMark/>
          </w:tcPr>
          <w:p w:rsidR="00437BDE" w:rsidRPr="00B360C3" w:rsidRDefault="00437BDE" w:rsidP="00F8353C">
            <w:pPr>
              <w:spacing w:before="12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5F4808">
        <w:trPr>
          <w:gridBefore w:val="1"/>
          <w:wBefore w:w="180" w:type="dxa"/>
        </w:trPr>
        <w:tc>
          <w:tcPr>
            <w:tcW w:w="3420" w:type="dxa"/>
            <w:gridSpan w:val="2"/>
            <w:hideMark/>
          </w:tcPr>
          <w:p w:rsidR="00437BDE" w:rsidRPr="00B360C3" w:rsidRDefault="00437BDE" w:rsidP="00F8353C">
            <w:pPr>
              <w:pStyle w:val="Heading5"/>
              <w:spacing w:before="120"/>
              <w:rPr>
                <w:rFonts w:ascii="Arial" w:eastAsiaTheme="minorEastAsia" w:hAnsi="Arial" w:cs="Arial"/>
                <w:sz w:val="22"/>
                <w:szCs w:val="22"/>
              </w:rPr>
            </w:pPr>
            <w:r w:rsidRPr="00B360C3">
              <w:rPr>
                <w:rFonts w:ascii="Arial" w:eastAsiaTheme="minorEastAsia" w:hAnsi="Arial" w:cs="Arial"/>
                <w:sz w:val="22"/>
                <w:szCs w:val="22"/>
              </w:rPr>
              <w:t>Vacations</w:t>
            </w:r>
          </w:p>
        </w:tc>
        <w:tc>
          <w:tcPr>
            <w:tcW w:w="1530" w:type="dxa"/>
            <w:gridSpan w:val="2"/>
            <w:tcBorders>
              <w:top w:val="single" w:sz="4" w:space="0" w:color="auto"/>
              <w:bottom w:val="single" w:sz="4" w:space="0" w:color="auto"/>
            </w:tcBorders>
            <w:vAlign w:val="center"/>
            <w:hideMark/>
          </w:tcPr>
          <w:p w:rsidR="00437BDE" w:rsidRPr="00B360C3" w:rsidRDefault="00437BDE" w:rsidP="00F8353C">
            <w:pPr>
              <w:pStyle w:val="NormalWeb"/>
              <w:spacing w:before="120" w:beforeAutospacing="0" w:after="0" w:afterAutospacing="0"/>
              <w:jc w:val="right"/>
              <w:rPr>
                <w:rFonts w:ascii="Arial" w:hAnsi="Arial" w:cs="Arial"/>
                <w:b/>
                <w:bCs/>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tcPr>
          <w:p w:rsidR="00437BDE" w:rsidRPr="00B360C3" w:rsidRDefault="00437BDE" w:rsidP="00F8353C">
            <w:pPr>
              <w:spacing w:before="120"/>
              <w:rPr>
                <w:rFonts w:ascii="Arial" w:hAnsi="Arial" w:cs="Arial"/>
                <w:sz w:val="22"/>
                <w:szCs w:val="22"/>
              </w:rPr>
            </w:pPr>
          </w:p>
        </w:tc>
        <w:tc>
          <w:tcPr>
            <w:tcW w:w="3330" w:type="dxa"/>
            <w:gridSpan w:val="4"/>
            <w:hideMark/>
          </w:tcPr>
          <w:p w:rsidR="00437BDE" w:rsidRPr="00B360C3" w:rsidRDefault="00437BDE" w:rsidP="00F8353C">
            <w:pPr>
              <w:spacing w:before="120"/>
              <w:rPr>
                <w:rFonts w:ascii="Arial" w:hAnsi="Arial" w:cs="Arial"/>
                <w:sz w:val="22"/>
                <w:szCs w:val="22"/>
              </w:rPr>
            </w:pPr>
            <w:r w:rsidRPr="00B360C3">
              <w:rPr>
                <w:rFonts w:ascii="Arial" w:hAnsi="Arial" w:cs="Arial"/>
                <w:sz w:val="22"/>
                <w:szCs w:val="22"/>
              </w:rPr>
              <w:t>Date of initial CS order:</w:t>
            </w:r>
          </w:p>
        </w:tc>
        <w:tc>
          <w:tcPr>
            <w:tcW w:w="1710" w:type="dxa"/>
            <w:tcBorders>
              <w:top w:val="single" w:sz="4" w:space="0" w:color="auto"/>
              <w:bottom w:val="single" w:sz="4" w:space="0" w:color="auto"/>
            </w:tcBorders>
            <w:hideMark/>
          </w:tcPr>
          <w:p w:rsidR="00437BDE" w:rsidRPr="00B360C3" w:rsidRDefault="00437BDE" w:rsidP="00F8353C">
            <w:pPr>
              <w:spacing w:before="12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5F4808">
        <w:trPr>
          <w:gridBefore w:val="1"/>
          <w:wBefore w:w="180" w:type="dxa"/>
        </w:trPr>
        <w:tc>
          <w:tcPr>
            <w:tcW w:w="3420" w:type="dxa"/>
            <w:gridSpan w:val="2"/>
            <w:hideMark/>
          </w:tcPr>
          <w:p w:rsidR="00437BDE" w:rsidRPr="00F56A76" w:rsidRDefault="00437BDE" w:rsidP="00F8353C">
            <w:pPr>
              <w:pStyle w:val="Heading5"/>
              <w:spacing w:before="120"/>
              <w:rPr>
                <w:rFonts w:ascii="Arial" w:eastAsiaTheme="minorEastAsia" w:hAnsi="Arial" w:cs="Arial"/>
                <w:b/>
                <w:sz w:val="22"/>
                <w:szCs w:val="22"/>
              </w:rPr>
            </w:pPr>
            <w:r w:rsidRPr="00F56A76">
              <w:rPr>
                <w:rFonts w:ascii="Arial" w:eastAsiaTheme="minorEastAsia" w:hAnsi="Arial" w:cs="Arial"/>
                <w:b/>
                <w:sz w:val="22"/>
                <w:szCs w:val="22"/>
              </w:rPr>
              <w:t>Travel expenses for visitation</w:t>
            </w:r>
          </w:p>
        </w:tc>
        <w:tc>
          <w:tcPr>
            <w:tcW w:w="1530" w:type="dxa"/>
            <w:gridSpan w:val="2"/>
            <w:tcBorders>
              <w:top w:val="single" w:sz="4" w:space="0" w:color="auto"/>
              <w:bottom w:val="single" w:sz="4" w:space="0" w:color="auto"/>
            </w:tcBorders>
            <w:vAlign w:val="center"/>
            <w:hideMark/>
          </w:tcPr>
          <w:p w:rsidR="00437BDE" w:rsidRPr="00B360C3" w:rsidRDefault="00437BDE" w:rsidP="00F8353C">
            <w:pPr>
              <w:pStyle w:val="NormalWeb"/>
              <w:spacing w:before="120" w:beforeAutospacing="0" w:after="0" w:afterAutospacing="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c>
          <w:tcPr>
            <w:tcW w:w="270" w:type="dxa"/>
          </w:tcPr>
          <w:p w:rsidR="00437BDE" w:rsidRPr="00B360C3" w:rsidRDefault="00437BDE" w:rsidP="00F8353C">
            <w:pPr>
              <w:spacing w:before="120"/>
              <w:rPr>
                <w:rFonts w:ascii="Arial" w:hAnsi="Arial" w:cs="Arial"/>
                <w:sz w:val="22"/>
                <w:szCs w:val="22"/>
              </w:rPr>
            </w:pPr>
          </w:p>
        </w:tc>
        <w:tc>
          <w:tcPr>
            <w:tcW w:w="3330" w:type="dxa"/>
            <w:gridSpan w:val="4"/>
            <w:hideMark/>
          </w:tcPr>
          <w:p w:rsidR="00437BDE" w:rsidRPr="00B360C3" w:rsidRDefault="00437BDE" w:rsidP="00F8353C">
            <w:pPr>
              <w:spacing w:before="120"/>
              <w:rPr>
                <w:rFonts w:ascii="Arial" w:hAnsi="Arial" w:cs="Arial"/>
                <w:i/>
                <w:iCs/>
                <w:sz w:val="22"/>
                <w:szCs w:val="22"/>
              </w:rPr>
            </w:pPr>
            <w:r w:rsidRPr="00B360C3">
              <w:rPr>
                <w:rFonts w:ascii="Arial" w:hAnsi="Arial" w:cs="Arial"/>
                <w:sz w:val="22"/>
                <w:szCs w:val="22"/>
              </w:rPr>
              <w:t xml:space="preserve">Other </w:t>
            </w:r>
            <w:r w:rsidRPr="00B360C3">
              <w:rPr>
                <w:rFonts w:ascii="Arial" w:hAnsi="Arial" w:cs="Arial"/>
                <w:i/>
                <w:iCs/>
                <w:sz w:val="22"/>
                <w:szCs w:val="22"/>
              </w:rPr>
              <w:t>(attach sheet to list)</w:t>
            </w:r>
          </w:p>
        </w:tc>
        <w:tc>
          <w:tcPr>
            <w:tcW w:w="1710" w:type="dxa"/>
            <w:tcBorders>
              <w:top w:val="single" w:sz="4" w:space="0" w:color="auto"/>
              <w:bottom w:val="single" w:sz="4" w:space="0" w:color="auto"/>
            </w:tcBorders>
            <w:hideMark/>
          </w:tcPr>
          <w:p w:rsidR="00437BDE" w:rsidRPr="00B360C3" w:rsidRDefault="00437BDE" w:rsidP="00F8353C">
            <w:pPr>
              <w:spacing w:before="120"/>
              <w:jc w:val="right"/>
              <w:rPr>
                <w:rFonts w:ascii="Arial" w:hAnsi="Arial" w:cs="Arial"/>
                <w:sz w:val="22"/>
                <w:szCs w:val="22"/>
              </w:rPr>
            </w:pPr>
            <w:r w:rsidRPr="00B360C3">
              <w:rPr>
                <w:rFonts w:ascii="Arial" w:hAnsi="Arial" w:cs="Arial"/>
                <w:sz w:val="22"/>
                <w:szCs w:val="22"/>
              </w:rPr>
              <w:fldChar w:fldCharType="begin">
                <w:ffData>
                  <w:name w:val="Text45"/>
                  <w:enabled/>
                  <w:calcOnExit w:val="0"/>
                  <w:textInput/>
                </w:ffData>
              </w:fldChar>
            </w:r>
            <w:r w:rsidRPr="00B360C3">
              <w:rPr>
                <w:rFonts w:ascii="Arial" w:hAnsi="Arial" w:cs="Arial"/>
                <w:sz w:val="22"/>
                <w:szCs w:val="22"/>
              </w:rPr>
              <w:instrText xml:space="preserve"> FORMTEXT </w:instrText>
            </w:r>
            <w:r w:rsidRPr="00B360C3">
              <w:rPr>
                <w:rFonts w:ascii="Arial" w:hAnsi="Arial" w:cs="Arial"/>
                <w:sz w:val="22"/>
                <w:szCs w:val="22"/>
              </w:rPr>
            </w:r>
            <w:r w:rsidRPr="00B360C3">
              <w:rPr>
                <w:rFonts w:ascii="Arial" w:hAnsi="Arial" w:cs="Arial"/>
                <w:sz w:val="22"/>
                <w:szCs w:val="22"/>
              </w:rPr>
              <w:fldChar w:fldCharType="separate"/>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noProof/>
                <w:sz w:val="22"/>
                <w:szCs w:val="22"/>
              </w:rPr>
              <w:t> </w:t>
            </w:r>
            <w:r w:rsidRPr="00B360C3">
              <w:rPr>
                <w:rFonts w:ascii="Arial" w:hAnsi="Arial" w:cs="Arial"/>
                <w:sz w:val="22"/>
                <w:szCs w:val="22"/>
              </w:rPr>
              <w:fldChar w:fldCharType="end"/>
            </w:r>
          </w:p>
        </w:tc>
      </w:tr>
      <w:tr w:rsidR="00437BDE" w:rsidRPr="00B360C3" w:rsidTr="005F4808">
        <w:trPr>
          <w:gridBefore w:val="1"/>
          <w:wBefore w:w="180" w:type="dxa"/>
          <w:trHeight w:val="368"/>
        </w:trPr>
        <w:tc>
          <w:tcPr>
            <w:tcW w:w="3420" w:type="dxa"/>
            <w:gridSpan w:val="2"/>
            <w:vAlign w:val="bottom"/>
          </w:tcPr>
          <w:p w:rsidR="00437BDE" w:rsidRPr="00B360C3" w:rsidRDefault="00437BDE" w:rsidP="00F8353C">
            <w:pPr>
              <w:pStyle w:val="Heading5"/>
              <w:spacing w:before="120"/>
              <w:rPr>
                <w:rFonts w:ascii="Arial" w:eastAsiaTheme="minorEastAsia" w:hAnsi="Arial" w:cs="Arial"/>
                <w:sz w:val="22"/>
                <w:szCs w:val="22"/>
              </w:rPr>
            </w:pPr>
          </w:p>
        </w:tc>
        <w:tc>
          <w:tcPr>
            <w:tcW w:w="1530" w:type="dxa"/>
            <w:gridSpan w:val="2"/>
            <w:tcBorders>
              <w:top w:val="single" w:sz="4" w:space="0" w:color="auto"/>
            </w:tcBorders>
            <w:vAlign w:val="bottom"/>
          </w:tcPr>
          <w:p w:rsidR="00437BDE" w:rsidRPr="00B360C3" w:rsidRDefault="00437BDE" w:rsidP="00F8353C">
            <w:pPr>
              <w:pStyle w:val="NormalWeb"/>
              <w:spacing w:before="120" w:beforeAutospacing="0" w:after="0" w:afterAutospacing="0"/>
              <w:rPr>
                <w:rFonts w:ascii="Arial" w:hAnsi="Arial" w:cs="Arial"/>
                <w:b/>
                <w:bCs/>
                <w:sz w:val="22"/>
                <w:szCs w:val="22"/>
              </w:rPr>
            </w:pPr>
          </w:p>
        </w:tc>
        <w:tc>
          <w:tcPr>
            <w:tcW w:w="270" w:type="dxa"/>
            <w:vAlign w:val="bottom"/>
          </w:tcPr>
          <w:p w:rsidR="00437BDE" w:rsidRPr="00B360C3" w:rsidRDefault="00437BDE" w:rsidP="00F8353C">
            <w:pPr>
              <w:spacing w:before="120"/>
              <w:rPr>
                <w:rFonts w:ascii="Arial" w:hAnsi="Arial" w:cs="Arial"/>
                <w:sz w:val="22"/>
                <w:szCs w:val="22"/>
              </w:rPr>
            </w:pPr>
          </w:p>
        </w:tc>
        <w:tc>
          <w:tcPr>
            <w:tcW w:w="3330" w:type="dxa"/>
            <w:gridSpan w:val="4"/>
            <w:vAlign w:val="bottom"/>
          </w:tcPr>
          <w:p w:rsidR="00437BDE" w:rsidRPr="00B360C3" w:rsidRDefault="00437BDE" w:rsidP="00F8353C">
            <w:pPr>
              <w:spacing w:before="120"/>
              <w:rPr>
                <w:rFonts w:ascii="Arial" w:hAnsi="Arial" w:cs="Arial"/>
                <w:sz w:val="22"/>
                <w:szCs w:val="22"/>
              </w:rPr>
            </w:pPr>
          </w:p>
        </w:tc>
        <w:tc>
          <w:tcPr>
            <w:tcW w:w="1710" w:type="dxa"/>
            <w:tcBorders>
              <w:top w:val="single" w:sz="4" w:space="0" w:color="auto"/>
            </w:tcBorders>
            <w:vAlign w:val="bottom"/>
          </w:tcPr>
          <w:p w:rsidR="00437BDE" w:rsidRPr="00B360C3" w:rsidRDefault="00437BDE" w:rsidP="00F8353C">
            <w:pPr>
              <w:spacing w:before="120"/>
              <w:rPr>
                <w:rFonts w:ascii="Arial" w:hAnsi="Arial" w:cs="Arial"/>
                <w:sz w:val="22"/>
                <w:szCs w:val="22"/>
              </w:rPr>
            </w:pPr>
          </w:p>
        </w:tc>
      </w:tr>
      <w:tr w:rsidR="00437BDE" w:rsidRPr="00B360C3" w:rsidTr="005F4808">
        <w:trPr>
          <w:gridBefore w:val="1"/>
          <w:wBefore w:w="180" w:type="dxa"/>
        </w:trPr>
        <w:tc>
          <w:tcPr>
            <w:tcW w:w="4211" w:type="dxa"/>
            <w:gridSpan w:val="3"/>
            <w:hideMark/>
          </w:tcPr>
          <w:p w:rsidR="00437BDE" w:rsidRPr="00B360C3" w:rsidRDefault="00437BDE" w:rsidP="00F8353C">
            <w:pPr>
              <w:spacing w:before="120"/>
              <w:rPr>
                <w:rFonts w:ascii="Arial" w:hAnsi="Arial" w:cs="Arial"/>
                <w:sz w:val="22"/>
                <w:szCs w:val="22"/>
              </w:rPr>
            </w:pPr>
            <w:r w:rsidRPr="00B360C3">
              <w:rPr>
                <w:rFonts w:ascii="Arial" w:eastAsiaTheme="minorEastAsia" w:hAnsi="Arial" w:cs="Arial"/>
                <w:b/>
                <w:sz w:val="22"/>
                <w:szCs w:val="22"/>
              </w:rPr>
              <w:t>Total Other Expenses</w:t>
            </w:r>
          </w:p>
        </w:tc>
        <w:tc>
          <w:tcPr>
            <w:tcW w:w="2269" w:type="dxa"/>
            <w:gridSpan w:val="3"/>
            <w:tcBorders>
              <w:bottom w:val="single" w:sz="8" w:space="0" w:color="auto"/>
            </w:tcBorders>
          </w:tcPr>
          <w:p w:rsidR="00437BDE" w:rsidRPr="00B360C3" w:rsidRDefault="00437BDE" w:rsidP="00F8353C">
            <w:pPr>
              <w:spacing w:before="120"/>
              <w:rPr>
                <w:rFonts w:ascii="Arial" w:hAnsi="Arial" w:cs="Arial"/>
                <w:sz w:val="22"/>
                <w:szCs w:val="22"/>
              </w:rPr>
            </w:pPr>
            <w:r w:rsidRPr="00B360C3">
              <w:rPr>
                <w:rFonts w:ascii="Arial" w:hAnsi="Arial" w:cs="Arial"/>
                <w:b/>
                <w:sz w:val="22"/>
                <w:szCs w:val="22"/>
              </w:rPr>
              <w:t>$</w:t>
            </w:r>
            <w:r w:rsidRPr="00B360C3">
              <w:rPr>
                <w:rFonts w:ascii="Arial" w:hAnsi="Arial" w:cs="Arial"/>
                <w:b/>
                <w:sz w:val="22"/>
                <w:szCs w:val="22"/>
              </w:rPr>
              <w:fldChar w:fldCharType="begin">
                <w:ffData>
                  <w:name w:val="Text45"/>
                  <w:enabled/>
                  <w:calcOnExit w:val="0"/>
                  <w:textInput/>
                </w:ffData>
              </w:fldChar>
            </w:r>
            <w:r w:rsidRPr="00B360C3">
              <w:rPr>
                <w:rFonts w:ascii="Arial" w:hAnsi="Arial" w:cs="Arial"/>
                <w:b/>
                <w:sz w:val="22"/>
                <w:szCs w:val="22"/>
              </w:rPr>
              <w:instrText xml:space="preserve"> FORMTEXT </w:instrText>
            </w:r>
            <w:r w:rsidRPr="00B360C3">
              <w:rPr>
                <w:rFonts w:ascii="Arial" w:hAnsi="Arial" w:cs="Arial"/>
                <w:b/>
                <w:sz w:val="22"/>
                <w:szCs w:val="22"/>
              </w:rPr>
            </w:r>
            <w:r w:rsidRPr="00B360C3">
              <w:rPr>
                <w:rFonts w:ascii="Arial" w:hAnsi="Arial" w:cs="Arial"/>
                <w:b/>
                <w:sz w:val="22"/>
                <w:szCs w:val="22"/>
              </w:rPr>
              <w:fldChar w:fldCharType="separate"/>
            </w:r>
            <w:r w:rsidRPr="00B360C3">
              <w:rPr>
                <w:rFonts w:ascii="Arial" w:hAnsi="Arial" w:cs="Arial"/>
                <w:b/>
                <w:noProof/>
                <w:sz w:val="22"/>
                <w:szCs w:val="22"/>
              </w:rPr>
              <w:t> </w:t>
            </w:r>
            <w:r w:rsidRPr="00B360C3">
              <w:rPr>
                <w:rFonts w:ascii="Arial" w:hAnsi="Arial" w:cs="Arial"/>
                <w:b/>
                <w:noProof/>
                <w:sz w:val="22"/>
                <w:szCs w:val="22"/>
              </w:rPr>
              <w:t> </w:t>
            </w:r>
            <w:r w:rsidRPr="00B360C3">
              <w:rPr>
                <w:rFonts w:ascii="Arial" w:hAnsi="Arial" w:cs="Arial"/>
                <w:b/>
                <w:noProof/>
                <w:sz w:val="22"/>
                <w:szCs w:val="22"/>
              </w:rPr>
              <w:t> </w:t>
            </w:r>
            <w:r w:rsidRPr="00B360C3">
              <w:rPr>
                <w:rFonts w:ascii="Arial" w:hAnsi="Arial" w:cs="Arial"/>
                <w:b/>
                <w:noProof/>
                <w:sz w:val="22"/>
                <w:szCs w:val="22"/>
              </w:rPr>
              <w:t> </w:t>
            </w:r>
            <w:r w:rsidRPr="00B360C3">
              <w:rPr>
                <w:rFonts w:ascii="Arial" w:hAnsi="Arial" w:cs="Arial"/>
                <w:b/>
                <w:noProof/>
                <w:sz w:val="22"/>
                <w:szCs w:val="22"/>
              </w:rPr>
              <w:t> </w:t>
            </w:r>
            <w:r w:rsidRPr="00B360C3">
              <w:rPr>
                <w:rFonts w:ascii="Arial" w:hAnsi="Arial" w:cs="Arial"/>
                <w:b/>
                <w:sz w:val="22"/>
                <w:szCs w:val="22"/>
              </w:rPr>
              <w:fldChar w:fldCharType="end"/>
            </w:r>
          </w:p>
        </w:tc>
        <w:tc>
          <w:tcPr>
            <w:tcW w:w="2070" w:type="dxa"/>
            <w:gridSpan w:val="3"/>
          </w:tcPr>
          <w:p w:rsidR="00437BDE" w:rsidRPr="00B360C3" w:rsidRDefault="00437BDE" w:rsidP="00F8353C">
            <w:pPr>
              <w:spacing w:before="120"/>
              <w:rPr>
                <w:rFonts w:ascii="Arial" w:hAnsi="Arial" w:cs="Arial"/>
                <w:sz w:val="22"/>
                <w:szCs w:val="22"/>
              </w:rPr>
            </w:pPr>
          </w:p>
        </w:tc>
        <w:tc>
          <w:tcPr>
            <w:tcW w:w="1710" w:type="dxa"/>
          </w:tcPr>
          <w:p w:rsidR="00437BDE" w:rsidRPr="00B360C3" w:rsidRDefault="00437BDE" w:rsidP="00F8353C">
            <w:pPr>
              <w:spacing w:before="120"/>
              <w:jc w:val="right"/>
              <w:rPr>
                <w:rFonts w:ascii="Arial" w:hAnsi="Arial" w:cs="Arial"/>
                <w:sz w:val="22"/>
                <w:szCs w:val="22"/>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2610"/>
      </w:tblGrid>
      <w:tr w:rsidR="00437BDE" w:rsidRPr="00E1041A" w:rsidTr="00F8353C">
        <w:tc>
          <w:tcPr>
            <w:tcW w:w="5148" w:type="dxa"/>
            <w:vAlign w:val="bottom"/>
          </w:tcPr>
          <w:p w:rsidR="00437BDE" w:rsidRPr="00E1041A" w:rsidRDefault="00437BDE" w:rsidP="00F8353C">
            <w:pPr>
              <w:spacing w:before="240"/>
              <w:ind w:left="720" w:hanging="720"/>
              <w:rPr>
                <w:rFonts w:ascii="Arial" w:hAnsi="Arial" w:cs="Arial"/>
                <w:b/>
                <w:sz w:val="22"/>
                <w:szCs w:val="22"/>
              </w:rPr>
            </w:pPr>
            <w:r>
              <w:rPr>
                <w:rFonts w:ascii="Arial" w:hAnsi="Arial" w:cs="Arial"/>
                <w:b/>
                <w:sz w:val="22"/>
                <w:szCs w:val="22"/>
              </w:rPr>
              <w:t xml:space="preserve">5(A)     </w:t>
            </w:r>
            <w:r w:rsidRPr="00E1041A">
              <w:rPr>
                <w:rFonts w:ascii="Arial" w:hAnsi="Arial" w:cs="Arial"/>
                <w:b/>
                <w:sz w:val="22"/>
                <w:szCs w:val="22"/>
              </w:rPr>
              <w:t>TOTAL MONTHLY EXPENSES</w:t>
            </w:r>
            <w:r>
              <w:rPr>
                <w:rFonts w:ascii="Arial" w:hAnsi="Arial" w:cs="Arial"/>
                <w:b/>
                <w:sz w:val="22"/>
                <w:szCs w:val="22"/>
              </w:rPr>
              <w:t xml:space="preserve"> </w:t>
            </w:r>
            <w:r w:rsidRPr="003874BC">
              <w:rPr>
                <w:rFonts w:ascii="Arial" w:hAnsi="Arial" w:cs="Arial"/>
                <w:sz w:val="22"/>
                <w:szCs w:val="22"/>
              </w:rPr>
              <w:t>(</w:t>
            </w:r>
            <w:r w:rsidRPr="003874BC">
              <w:rPr>
                <w:rFonts w:ascii="Arial" w:hAnsi="Arial" w:cs="Arial"/>
                <w:i/>
                <w:sz w:val="22"/>
                <w:szCs w:val="22"/>
              </w:rPr>
              <w:t>add household, transportation, children’s, insurance, and other expenses</w:t>
            </w:r>
            <w:r w:rsidRPr="003874BC">
              <w:rPr>
                <w:rFonts w:ascii="Arial" w:hAnsi="Arial" w:cs="Arial"/>
                <w:sz w:val="22"/>
                <w:szCs w:val="22"/>
              </w:rPr>
              <w:t>)</w:t>
            </w:r>
          </w:p>
        </w:tc>
        <w:tc>
          <w:tcPr>
            <w:tcW w:w="2610" w:type="dxa"/>
            <w:tcBorders>
              <w:bottom w:val="single" w:sz="12" w:space="0" w:color="auto"/>
            </w:tcBorders>
            <w:vAlign w:val="bottom"/>
          </w:tcPr>
          <w:p w:rsidR="00437BDE" w:rsidRPr="00E1041A" w:rsidRDefault="00437BDE" w:rsidP="00F8353C">
            <w:pPr>
              <w:spacing w:before="240"/>
              <w:rPr>
                <w:rFonts w:ascii="Arial" w:hAnsi="Arial" w:cs="Arial"/>
                <w:b/>
                <w:sz w:val="22"/>
                <w:szCs w:val="22"/>
              </w:rPr>
            </w:pPr>
            <w:r>
              <w:rPr>
                <w:rFonts w:ascii="Arial" w:hAnsi="Arial" w:cs="Arial"/>
                <w:b/>
                <w:sz w:val="22"/>
                <w:szCs w:val="22"/>
              </w:rPr>
              <w:t>$</w:t>
            </w:r>
            <w:r w:rsidRPr="003874BC">
              <w:rPr>
                <w:rFonts w:ascii="Arial" w:hAnsi="Arial" w:cs="Arial"/>
                <w:b/>
                <w:sz w:val="26"/>
                <w:szCs w:val="26"/>
              </w:rPr>
              <w:fldChar w:fldCharType="begin">
                <w:ffData>
                  <w:name w:val="Text127"/>
                  <w:enabled/>
                  <w:calcOnExit w:val="0"/>
                  <w:textInput/>
                </w:ffData>
              </w:fldChar>
            </w:r>
            <w:bookmarkStart w:id="59" w:name="Text127"/>
            <w:r w:rsidRPr="003874BC">
              <w:rPr>
                <w:rFonts w:ascii="Arial" w:hAnsi="Arial" w:cs="Arial"/>
                <w:b/>
                <w:sz w:val="26"/>
                <w:szCs w:val="26"/>
              </w:rPr>
              <w:instrText xml:space="preserve"> FORMTEXT </w:instrText>
            </w:r>
            <w:r w:rsidRPr="003874BC">
              <w:rPr>
                <w:rFonts w:ascii="Arial" w:hAnsi="Arial" w:cs="Arial"/>
                <w:b/>
                <w:sz w:val="26"/>
                <w:szCs w:val="26"/>
              </w:rPr>
            </w:r>
            <w:r w:rsidRPr="003874BC">
              <w:rPr>
                <w:rFonts w:ascii="Arial" w:hAnsi="Arial" w:cs="Arial"/>
                <w:b/>
                <w:sz w:val="26"/>
                <w:szCs w:val="26"/>
              </w:rPr>
              <w:fldChar w:fldCharType="separate"/>
            </w:r>
            <w:r w:rsidRPr="003874BC">
              <w:rPr>
                <w:rFonts w:ascii="Arial" w:hAnsi="Arial" w:cs="Arial"/>
                <w:b/>
                <w:noProof/>
                <w:sz w:val="26"/>
                <w:szCs w:val="26"/>
              </w:rPr>
              <w:t> </w:t>
            </w:r>
            <w:r w:rsidRPr="003874BC">
              <w:rPr>
                <w:rFonts w:ascii="Arial" w:hAnsi="Arial" w:cs="Arial"/>
                <w:b/>
                <w:noProof/>
                <w:sz w:val="26"/>
                <w:szCs w:val="26"/>
              </w:rPr>
              <w:t> </w:t>
            </w:r>
            <w:r w:rsidRPr="003874BC">
              <w:rPr>
                <w:rFonts w:ascii="Arial" w:hAnsi="Arial" w:cs="Arial"/>
                <w:b/>
                <w:noProof/>
                <w:sz w:val="26"/>
                <w:szCs w:val="26"/>
              </w:rPr>
              <w:t> </w:t>
            </w:r>
            <w:r w:rsidRPr="003874BC">
              <w:rPr>
                <w:rFonts w:ascii="Arial" w:hAnsi="Arial" w:cs="Arial"/>
                <w:b/>
                <w:noProof/>
                <w:sz w:val="26"/>
                <w:szCs w:val="26"/>
              </w:rPr>
              <w:t> </w:t>
            </w:r>
            <w:r w:rsidRPr="003874BC">
              <w:rPr>
                <w:rFonts w:ascii="Arial" w:hAnsi="Arial" w:cs="Arial"/>
                <w:b/>
                <w:noProof/>
                <w:sz w:val="26"/>
                <w:szCs w:val="26"/>
              </w:rPr>
              <w:t> </w:t>
            </w:r>
            <w:r w:rsidRPr="003874BC">
              <w:rPr>
                <w:rFonts w:ascii="Arial" w:hAnsi="Arial" w:cs="Arial"/>
                <w:b/>
                <w:sz w:val="26"/>
                <w:szCs w:val="26"/>
              </w:rPr>
              <w:fldChar w:fldCharType="end"/>
            </w:r>
            <w:bookmarkEnd w:id="59"/>
          </w:p>
        </w:tc>
      </w:tr>
    </w:tbl>
    <w:p w:rsidR="00437BDE" w:rsidRDefault="00437BDE" w:rsidP="00437BDE">
      <w:pPr>
        <w:rPr>
          <w:rFonts w:ascii="Arial" w:hAnsi="Arial" w:cs="Arial"/>
          <w:b/>
          <w:sz w:val="23"/>
          <w:szCs w:val="23"/>
        </w:rPr>
      </w:pPr>
    </w:p>
    <w:p w:rsidR="00437BDE" w:rsidRDefault="00437BDE" w:rsidP="00437BDE">
      <w:pPr>
        <w:rPr>
          <w:rFonts w:ascii="Arial" w:hAnsi="Arial" w:cs="Arial"/>
          <w:b/>
          <w:sz w:val="23"/>
          <w:szCs w:val="23"/>
        </w:rPr>
      </w:pPr>
      <w:r>
        <w:rPr>
          <w:rFonts w:ascii="Arial" w:hAnsi="Arial" w:cs="Arial"/>
          <w:b/>
          <w:sz w:val="23"/>
          <w:szCs w:val="23"/>
        </w:rPr>
        <w:br w:type="page"/>
      </w:r>
    </w:p>
    <w:p w:rsidR="00437BDE" w:rsidRPr="00DA123D" w:rsidRDefault="00437BDE" w:rsidP="00437BDE">
      <w:pPr>
        <w:rPr>
          <w:rFonts w:ascii="Arial" w:hAnsi="Arial" w:cs="Arial"/>
          <w:b/>
          <w:sz w:val="23"/>
          <w:szCs w:val="23"/>
        </w:rPr>
      </w:pPr>
      <w:r>
        <w:rPr>
          <w:rFonts w:ascii="Arial" w:hAnsi="Arial" w:cs="Arial"/>
          <w:b/>
          <w:sz w:val="23"/>
          <w:szCs w:val="23"/>
        </w:rPr>
        <w:t xml:space="preserve"> </w:t>
      </w:r>
    </w:p>
    <w:tbl>
      <w:tblPr>
        <w:tblW w:w="0" w:type="auto"/>
        <w:tblLook w:val="0000" w:firstRow="0" w:lastRow="0" w:firstColumn="0" w:lastColumn="0" w:noHBand="0" w:noVBand="0"/>
      </w:tblPr>
      <w:tblGrid>
        <w:gridCol w:w="3432"/>
        <w:gridCol w:w="1363"/>
        <w:gridCol w:w="1527"/>
        <w:gridCol w:w="1616"/>
        <w:gridCol w:w="1638"/>
      </w:tblGrid>
      <w:tr w:rsidR="00437BDE" w:rsidRPr="00DA123D" w:rsidTr="00F8353C">
        <w:tc>
          <w:tcPr>
            <w:tcW w:w="6322" w:type="dxa"/>
            <w:gridSpan w:val="3"/>
            <w:tcBorders>
              <w:bottom w:val="single" w:sz="12" w:space="0" w:color="000000"/>
            </w:tcBorders>
          </w:tcPr>
          <w:p w:rsidR="00437BDE" w:rsidRPr="00DA123D" w:rsidRDefault="00437BDE" w:rsidP="00F8353C">
            <w:pPr>
              <w:tabs>
                <w:tab w:val="left" w:pos="360"/>
                <w:tab w:val="left" w:pos="1440"/>
                <w:tab w:val="left" w:pos="4140"/>
                <w:tab w:val="left" w:pos="7200"/>
              </w:tabs>
              <w:ind w:right="-180"/>
              <w:rPr>
                <w:rFonts w:ascii="Arial" w:hAnsi="Arial" w:cs="Arial"/>
                <w:b/>
                <w:sz w:val="23"/>
                <w:szCs w:val="23"/>
              </w:rPr>
            </w:pPr>
            <w:r w:rsidRPr="00DA123D">
              <w:rPr>
                <w:rFonts w:ascii="Arial" w:hAnsi="Arial" w:cs="Arial"/>
                <w:b/>
                <w:sz w:val="23"/>
                <w:szCs w:val="23"/>
              </w:rPr>
              <w:t>B. PAYMENTS TO CREDITORS</w:t>
            </w:r>
          </w:p>
        </w:tc>
        <w:tc>
          <w:tcPr>
            <w:tcW w:w="3254" w:type="dxa"/>
            <w:gridSpan w:val="2"/>
            <w:tcBorders>
              <w:bottom w:val="single" w:sz="12" w:space="0" w:color="000000"/>
            </w:tcBorders>
          </w:tcPr>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rPr>
            </w:pPr>
          </w:p>
          <w:p w:rsidR="00437BDE" w:rsidRPr="00DA123D" w:rsidRDefault="00437BDE" w:rsidP="00F8353C">
            <w:pPr>
              <w:tabs>
                <w:tab w:val="left" w:pos="360"/>
                <w:tab w:val="left" w:pos="1440"/>
                <w:tab w:val="left" w:pos="4140"/>
                <w:tab w:val="left" w:pos="7200"/>
              </w:tabs>
              <w:ind w:right="-180"/>
              <w:jc w:val="center"/>
              <w:rPr>
                <w:rFonts w:ascii="Arial" w:hAnsi="Arial" w:cs="Arial"/>
                <w:sz w:val="23"/>
                <w:szCs w:val="23"/>
              </w:rPr>
            </w:pPr>
            <w:r w:rsidRPr="00DA123D">
              <w:rPr>
                <w:rFonts w:ascii="Arial" w:hAnsi="Arial" w:cs="Arial"/>
                <w:sz w:val="23"/>
                <w:szCs w:val="23"/>
              </w:rPr>
              <w:t>(please check one)</w:t>
            </w:r>
          </w:p>
        </w:tc>
      </w:tr>
      <w:tr w:rsidR="00437BDE" w:rsidRPr="00DA123D" w:rsidTr="00F835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Ex>
        <w:tc>
          <w:tcPr>
            <w:tcW w:w="3432" w:type="dxa"/>
            <w:shd w:val="clear" w:color="auto" w:fill="auto"/>
          </w:tcPr>
          <w:p w:rsidR="00437BDE" w:rsidRPr="00DA123D" w:rsidRDefault="00437BDE" w:rsidP="00F8353C">
            <w:pPr>
              <w:tabs>
                <w:tab w:val="left" w:pos="360"/>
                <w:tab w:val="left" w:pos="1440"/>
                <w:tab w:val="left" w:pos="4140"/>
                <w:tab w:val="left" w:pos="7200"/>
              </w:tabs>
              <w:ind w:right="-180"/>
              <w:rPr>
                <w:rFonts w:ascii="Arial" w:hAnsi="Arial" w:cs="Arial"/>
                <w:b/>
                <w:sz w:val="23"/>
                <w:szCs w:val="23"/>
              </w:rPr>
            </w:pPr>
            <w:r w:rsidRPr="00DA123D">
              <w:rPr>
                <w:rFonts w:ascii="Arial" w:hAnsi="Arial" w:cs="Arial"/>
                <w:b/>
                <w:sz w:val="23"/>
                <w:szCs w:val="23"/>
              </w:rPr>
              <w:t>To Whom:</w:t>
            </w:r>
          </w:p>
          <w:p w:rsidR="00437BDE" w:rsidRPr="00DA123D" w:rsidRDefault="00437BDE" w:rsidP="00F8353C">
            <w:pPr>
              <w:tabs>
                <w:tab w:val="left" w:pos="360"/>
                <w:tab w:val="left" w:pos="1440"/>
                <w:tab w:val="left" w:pos="4140"/>
                <w:tab w:val="left" w:pos="7200"/>
              </w:tabs>
              <w:ind w:right="-180"/>
              <w:rPr>
                <w:rFonts w:ascii="Arial" w:hAnsi="Arial" w:cs="Arial"/>
                <w:b/>
                <w:sz w:val="23"/>
                <w:szCs w:val="23"/>
              </w:rPr>
            </w:pPr>
          </w:p>
          <w:p w:rsidR="00437BDE" w:rsidRPr="00DA123D" w:rsidRDefault="00437BDE" w:rsidP="00F8353C">
            <w:pPr>
              <w:tabs>
                <w:tab w:val="left" w:pos="360"/>
                <w:tab w:val="left" w:pos="1440"/>
                <w:tab w:val="left" w:pos="4140"/>
                <w:tab w:val="left" w:pos="7200"/>
              </w:tabs>
              <w:ind w:right="-180"/>
              <w:rPr>
                <w:rFonts w:ascii="Arial" w:hAnsi="Arial" w:cs="Arial"/>
                <w:b/>
                <w:sz w:val="23"/>
                <w:szCs w:val="23"/>
              </w:rPr>
            </w:pPr>
          </w:p>
        </w:tc>
        <w:tc>
          <w:tcPr>
            <w:tcW w:w="1363" w:type="dxa"/>
            <w:shd w:val="clear" w:color="auto" w:fill="auto"/>
          </w:tcPr>
          <w:p w:rsidR="00437BDE" w:rsidRPr="00DA123D" w:rsidRDefault="00437BDE" w:rsidP="00F8353C">
            <w:pPr>
              <w:tabs>
                <w:tab w:val="left" w:pos="360"/>
                <w:tab w:val="left" w:pos="1440"/>
                <w:tab w:val="left" w:pos="4140"/>
                <w:tab w:val="left" w:pos="7200"/>
              </w:tabs>
              <w:ind w:right="-180"/>
              <w:jc w:val="both"/>
              <w:rPr>
                <w:rFonts w:ascii="Arial" w:hAnsi="Arial" w:cs="Arial"/>
                <w:b/>
                <w:sz w:val="23"/>
                <w:szCs w:val="23"/>
              </w:rPr>
            </w:pPr>
            <w:r w:rsidRPr="00DA123D">
              <w:rPr>
                <w:rFonts w:ascii="Arial" w:hAnsi="Arial" w:cs="Arial"/>
                <w:b/>
                <w:sz w:val="23"/>
                <w:szCs w:val="23"/>
              </w:rPr>
              <w:t>Balance Due</w:t>
            </w:r>
          </w:p>
        </w:tc>
        <w:tc>
          <w:tcPr>
            <w:tcW w:w="1527" w:type="dxa"/>
            <w:shd w:val="clear" w:color="auto" w:fill="auto"/>
          </w:tcPr>
          <w:p w:rsidR="00437BDE" w:rsidRPr="00DA123D" w:rsidRDefault="00437BDE" w:rsidP="00F8353C">
            <w:pPr>
              <w:tabs>
                <w:tab w:val="left" w:pos="360"/>
                <w:tab w:val="left" w:pos="1440"/>
                <w:tab w:val="left" w:pos="4140"/>
                <w:tab w:val="left" w:pos="7200"/>
              </w:tabs>
              <w:ind w:right="-180"/>
              <w:rPr>
                <w:rFonts w:ascii="Arial" w:hAnsi="Arial" w:cs="Arial"/>
                <w:b/>
                <w:sz w:val="23"/>
                <w:szCs w:val="23"/>
              </w:rPr>
            </w:pPr>
            <w:r w:rsidRPr="00DA123D">
              <w:rPr>
                <w:rFonts w:ascii="Arial" w:hAnsi="Arial" w:cs="Arial"/>
                <w:b/>
                <w:sz w:val="23"/>
                <w:szCs w:val="23"/>
              </w:rPr>
              <w:t xml:space="preserve"> Monthly Payment</w:t>
            </w:r>
          </w:p>
        </w:tc>
        <w:tc>
          <w:tcPr>
            <w:tcW w:w="1616" w:type="dxa"/>
            <w:shd w:val="clear" w:color="auto" w:fill="auto"/>
          </w:tcPr>
          <w:p w:rsidR="00437BDE" w:rsidRPr="00DA123D" w:rsidRDefault="00437BDE" w:rsidP="00F8353C">
            <w:pPr>
              <w:tabs>
                <w:tab w:val="left" w:pos="360"/>
                <w:tab w:val="left" w:pos="1440"/>
                <w:tab w:val="left" w:pos="4140"/>
                <w:tab w:val="left" w:pos="7200"/>
              </w:tabs>
              <w:ind w:right="-180"/>
              <w:rPr>
                <w:rFonts w:ascii="Arial" w:hAnsi="Arial" w:cs="Arial"/>
                <w:b/>
                <w:sz w:val="23"/>
                <w:szCs w:val="23"/>
              </w:rPr>
            </w:pPr>
            <w:r>
              <w:rPr>
                <w:rFonts w:ascii="Arial" w:hAnsi="Arial" w:cs="Arial"/>
                <w:b/>
                <w:sz w:val="23"/>
                <w:szCs w:val="23"/>
              </w:rPr>
              <w:t>Plaintiff</w:t>
            </w:r>
          </w:p>
          <w:p w:rsidR="00437BDE" w:rsidRPr="00DA123D" w:rsidRDefault="00437BDE" w:rsidP="00F8353C">
            <w:pPr>
              <w:tabs>
                <w:tab w:val="left" w:pos="360"/>
                <w:tab w:val="left" w:pos="1440"/>
                <w:tab w:val="left" w:pos="4140"/>
                <w:tab w:val="left" w:pos="7200"/>
              </w:tabs>
              <w:ind w:right="-180"/>
              <w:rPr>
                <w:rFonts w:ascii="Arial" w:hAnsi="Arial" w:cs="Arial"/>
                <w:b/>
                <w:sz w:val="23"/>
                <w:szCs w:val="23"/>
              </w:rPr>
            </w:pPr>
          </w:p>
        </w:tc>
        <w:tc>
          <w:tcPr>
            <w:tcW w:w="1638" w:type="dxa"/>
            <w:shd w:val="clear" w:color="auto" w:fill="auto"/>
          </w:tcPr>
          <w:p w:rsidR="00437BDE" w:rsidRPr="00DA123D" w:rsidRDefault="00437BDE" w:rsidP="00F8353C">
            <w:pPr>
              <w:tabs>
                <w:tab w:val="left" w:pos="360"/>
                <w:tab w:val="left" w:pos="1440"/>
                <w:tab w:val="left" w:pos="4140"/>
                <w:tab w:val="left" w:pos="7200"/>
              </w:tabs>
              <w:ind w:right="-180"/>
              <w:rPr>
                <w:rFonts w:ascii="Arial" w:hAnsi="Arial" w:cs="Arial"/>
                <w:b/>
                <w:bCs/>
                <w:sz w:val="23"/>
                <w:szCs w:val="23"/>
              </w:rPr>
            </w:pPr>
            <w:r>
              <w:rPr>
                <w:rFonts w:ascii="Arial" w:hAnsi="Arial" w:cs="Arial"/>
                <w:b/>
                <w:bCs/>
                <w:sz w:val="23"/>
                <w:szCs w:val="23"/>
              </w:rPr>
              <w:t>Defendant</w:t>
            </w:r>
          </w:p>
        </w:tc>
      </w:tr>
      <w:tr w:rsidR="00437BDE" w:rsidRPr="00DA123D" w:rsidTr="00F835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Ex>
        <w:tc>
          <w:tcPr>
            <w:tcW w:w="3432"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rPr>
                <w:rFonts w:ascii="Arial" w:hAnsi="Arial" w:cs="Arial"/>
                <w:b/>
                <w:sz w:val="23"/>
                <w:szCs w:val="23"/>
              </w:rPr>
            </w:pPr>
            <w:r w:rsidRPr="00DA123D">
              <w:rPr>
                <w:rFonts w:ascii="Arial" w:hAnsi="Arial" w:cs="Arial"/>
                <w:b/>
                <w:sz w:val="23"/>
                <w:szCs w:val="23"/>
              </w:rPr>
              <w:fldChar w:fldCharType="begin">
                <w:ffData>
                  <w:name w:val="Text49"/>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363" w:type="dxa"/>
            <w:shd w:val="clear" w:color="auto" w:fill="auto"/>
            <w:vAlign w:val="bottom"/>
          </w:tcPr>
          <w:p w:rsidR="00437BDE" w:rsidRPr="00DA123D" w:rsidRDefault="00437BDE" w:rsidP="00F8353C">
            <w:pPr>
              <w:spacing w:before="240"/>
              <w:jc w:val="center"/>
              <w:rPr>
                <w:rFonts w:ascii="Arial" w:hAnsi="Arial" w:cs="Arial"/>
                <w:b/>
                <w:sz w:val="23"/>
                <w:szCs w:val="23"/>
              </w:rPr>
            </w:pPr>
            <w:r w:rsidRPr="00DA123D">
              <w:rPr>
                <w:rFonts w:ascii="Arial" w:hAnsi="Arial" w:cs="Arial"/>
                <w:b/>
                <w:sz w:val="23"/>
                <w:szCs w:val="23"/>
              </w:rPr>
              <w:fldChar w:fldCharType="begin">
                <w:ffData>
                  <w:name w:val="Text50"/>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527"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jc w:val="center"/>
              <w:rPr>
                <w:rFonts w:ascii="Arial" w:hAnsi="Arial" w:cs="Arial"/>
                <w:b/>
                <w:sz w:val="23"/>
                <w:szCs w:val="23"/>
              </w:rPr>
            </w:pPr>
            <w:r w:rsidRPr="00DA123D">
              <w:rPr>
                <w:rFonts w:ascii="Arial" w:hAnsi="Arial" w:cs="Arial"/>
                <w:b/>
                <w:sz w:val="23"/>
                <w:szCs w:val="23"/>
              </w:rPr>
              <w:fldChar w:fldCharType="begin">
                <w:ffData>
                  <w:name w:val="Text51"/>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616"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jc w:val="center"/>
              <w:rPr>
                <w:rFonts w:ascii="Arial" w:hAnsi="Arial" w:cs="Arial"/>
                <w:b/>
                <w:sz w:val="23"/>
                <w:szCs w:val="23"/>
              </w:rPr>
            </w:pPr>
            <w:r w:rsidRPr="00DA123D">
              <w:rPr>
                <w:rFonts w:ascii="Arial" w:hAnsi="Arial" w:cs="Arial"/>
                <w:b/>
                <w:sz w:val="23"/>
                <w:szCs w:val="23"/>
              </w:rPr>
              <w:fldChar w:fldCharType="begin">
                <w:ffData>
                  <w:name w:val="Text53"/>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638"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jc w:val="center"/>
              <w:rPr>
                <w:rFonts w:ascii="Arial" w:hAnsi="Arial" w:cs="Arial"/>
                <w:b/>
                <w:bCs/>
                <w:sz w:val="23"/>
                <w:szCs w:val="23"/>
              </w:rPr>
            </w:pPr>
            <w:r w:rsidRPr="00DA123D">
              <w:rPr>
                <w:rFonts w:ascii="Arial" w:hAnsi="Arial" w:cs="Arial"/>
                <w:b/>
                <w:bCs/>
                <w:sz w:val="23"/>
                <w:szCs w:val="23"/>
              </w:rPr>
              <w:fldChar w:fldCharType="begin">
                <w:ffData>
                  <w:name w:val="Text54"/>
                  <w:enabled/>
                  <w:calcOnExit w:val="0"/>
                  <w:textInput/>
                </w:ffData>
              </w:fldChar>
            </w:r>
            <w:r w:rsidRPr="00DA123D">
              <w:rPr>
                <w:rFonts w:ascii="Arial" w:hAnsi="Arial" w:cs="Arial"/>
                <w:b/>
                <w:bCs/>
                <w:sz w:val="23"/>
                <w:szCs w:val="23"/>
              </w:rPr>
              <w:instrText xml:space="preserve"> FORMTEXT </w:instrText>
            </w:r>
            <w:r w:rsidRPr="00DA123D">
              <w:rPr>
                <w:rFonts w:ascii="Arial" w:hAnsi="Arial" w:cs="Arial"/>
                <w:b/>
                <w:bCs/>
                <w:sz w:val="23"/>
                <w:szCs w:val="23"/>
              </w:rPr>
            </w:r>
            <w:r w:rsidRPr="00DA123D">
              <w:rPr>
                <w:rFonts w:ascii="Arial" w:hAnsi="Arial" w:cs="Arial"/>
                <w:b/>
                <w:bCs/>
                <w:sz w:val="23"/>
                <w:szCs w:val="23"/>
              </w:rPr>
              <w:fldChar w:fldCharType="separate"/>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sz w:val="23"/>
                <w:szCs w:val="23"/>
              </w:rPr>
              <w:fldChar w:fldCharType="end"/>
            </w:r>
          </w:p>
        </w:tc>
      </w:tr>
      <w:tr w:rsidR="00437BDE" w:rsidRPr="00DA123D" w:rsidTr="00F835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Ex>
        <w:tc>
          <w:tcPr>
            <w:tcW w:w="3432"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rPr>
                <w:rFonts w:ascii="Arial" w:hAnsi="Arial" w:cs="Arial"/>
                <w:b/>
                <w:sz w:val="23"/>
                <w:szCs w:val="23"/>
              </w:rPr>
            </w:pPr>
            <w:r w:rsidRPr="00DA123D">
              <w:rPr>
                <w:rFonts w:ascii="Arial" w:hAnsi="Arial" w:cs="Arial"/>
                <w:b/>
                <w:sz w:val="23"/>
                <w:szCs w:val="23"/>
              </w:rPr>
              <w:fldChar w:fldCharType="begin">
                <w:ffData>
                  <w:name w:val="Text49"/>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363" w:type="dxa"/>
            <w:shd w:val="clear" w:color="auto" w:fill="auto"/>
            <w:vAlign w:val="bottom"/>
          </w:tcPr>
          <w:p w:rsidR="00437BDE" w:rsidRPr="00DA123D" w:rsidRDefault="00437BDE" w:rsidP="00F8353C">
            <w:pPr>
              <w:spacing w:before="240"/>
              <w:jc w:val="center"/>
              <w:rPr>
                <w:rFonts w:ascii="Arial" w:hAnsi="Arial" w:cs="Arial"/>
                <w:b/>
                <w:sz w:val="23"/>
                <w:szCs w:val="23"/>
              </w:rPr>
            </w:pPr>
            <w:r w:rsidRPr="00DA123D">
              <w:rPr>
                <w:rFonts w:ascii="Arial" w:hAnsi="Arial" w:cs="Arial"/>
                <w:b/>
                <w:sz w:val="23"/>
                <w:szCs w:val="23"/>
              </w:rPr>
              <w:fldChar w:fldCharType="begin">
                <w:ffData>
                  <w:name w:val="Text50"/>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527"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jc w:val="center"/>
              <w:rPr>
                <w:rFonts w:ascii="Arial" w:hAnsi="Arial" w:cs="Arial"/>
                <w:b/>
                <w:sz w:val="23"/>
                <w:szCs w:val="23"/>
              </w:rPr>
            </w:pPr>
            <w:r w:rsidRPr="00DA123D">
              <w:rPr>
                <w:rFonts w:ascii="Arial" w:hAnsi="Arial" w:cs="Arial"/>
                <w:b/>
                <w:sz w:val="23"/>
                <w:szCs w:val="23"/>
              </w:rPr>
              <w:fldChar w:fldCharType="begin">
                <w:ffData>
                  <w:name w:val="Text51"/>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616"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jc w:val="center"/>
              <w:rPr>
                <w:rFonts w:ascii="Arial" w:hAnsi="Arial" w:cs="Arial"/>
                <w:b/>
                <w:sz w:val="23"/>
                <w:szCs w:val="23"/>
              </w:rPr>
            </w:pPr>
            <w:r w:rsidRPr="00DA123D">
              <w:rPr>
                <w:rFonts w:ascii="Arial" w:hAnsi="Arial" w:cs="Arial"/>
                <w:b/>
                <w:sz w:val="23"/>
                <w:szCs w:val="23"/>
              </w:rPr>
              <w:fldChar w:fldCharType="begin">
                <w:ffData>
                  <w:name w:val="Text53"/>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638"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jc w:val="center"/>
              <w:rPr>
                <w:rFonts w:ascii="Arial" w:hAnsi="Arial" w:cs="Arial"/>
                <w:b/>
                <w:bCs/>
                <w:sz w:val="23"/>
                <w:szCs w:val="23"/>
              </w:rPr>
            </w:pPr>
            <w:r w:rsidRPr="00DA123D">
              <w:rPr>
                <w:rFonts w:ascii="Arial" w:hAnsi="Arial" w:cs="Arial"/>
                <w:b/>
                <w:bCs/>
                <w:sz w:val="23"/>
                <w:szCs w:val="23"/>
              </w:rPr>
              <w:fldChar w:fldCharType="begin">
                <w:ffData>
                  <w:name w:val="Text54"/>
                  <w:enabled/>
                  <w:calcOnExit w:val="0"/>
                  <w:textInput/>
                </w:ffData>
              </w:fldChar>
            </w:r>
            <w:r w:rsidRPr="00DA123D">
              <w:rPr>
                <w:rFonts w:ascii="Arial" w:hAnsi="Arial" w:cs="Arial"/>
                <w:b/>
                <w:bCs/>
                <w:sz w:val="23"/>
                <w:szCs w:val="23"/>
              </w:rPr>
              <w:instrText xml:space="preserve"> FORMTEXT </w:instrText>
            </w:r>
            <w:r w:rsidRPr="00DA123D">
              <w:rPr>
                <w:rFonts w:ascii="Arial" w:hAnsi="Arial" w:cs="Arial"/>
                <w:b/>
                <w:bCs/>
                <w:sz w:val="23"/>
                <w:szCs w:val="23"/>
              </w:rPr>
            </w:r>
            <w:r w:rsidRPr="00DA123D">
              <w:rPr>
                <w:rFonts w:ascii="Arial" w:hAnsi="Arial" w:cs="Arial"/>
                <w:b/>
                <w:bCs/>
                <w:sz w:val="23"/>
                <w:szCs w:val="23"/>
              </w:rPr>
              <w:fldChar w:fldCharType="separate"/>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sz w:val="23"/>
                <w:szCs w:val="23"/>
              </w:rPr>
              <w:fldChar w:fldCharType="end"/>
            </w:r>
          </w:p>
        </w:tc>
      </w:tr>
      <w:tr w:rsidR="00437BDE" w:rsidRPr="00DA123D" w:rsidTr="00F835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Ex>
        <w:tc>
          <w:tcPr>
            <w:tcW w:w="3432"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rPr>
                <w:rFonts w:ascii="Arial" w:hAnsi="Arial" w:cs="Arial"/>
                <w:b/>
                <w:sz w:val="23"/>
                <w:szCs w:val="23"/>
              </w:rPr>
            </w:pPr>
            <w:r w:rsidRPr="00DA123D">
              <w:rPr>
                <w:rFonts w:ascii="Arial" w:hAnsi="Arial" w:cs="Arial"/>
                <w:b/>
                <w:sz w:val="23"/>
                <w:szCs w:val="23"/>
              </w:rPr>
              <w:fldChar w:fldCharType="begin">
                <w:ffData>
                  <w:name w:val="Text49"/>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363" w:type="dxa"/>
            <w:shd w:val="clear" w:color="auto" w:fill="auto"/>
            <w:vAlign w:val="bottom"/>
          </w:tcPr>
          <w:p w:rsidR="00437BDE" w:rsidRPr="00DA123D" w:rsidRDefault="00437BDE" w:rsidP="00F8353C">
            <w:pPr>
              <w:spacing w:before="240"/>
              <w:jc w:val="center"/>
              <w:rPr>
                <w:rFonts w:ascii="Arial" w:hAnsi="Arial" w:cs="Arial"/>
                <w:b/>
                <w:sz w:val="23"/>
                <w:szCs w:val="23"/>
              </w:rPr>
            </w:pPr>
            <w:r w:rsidRPr="00DA123D">
              <w:rPr>
                <w:rFonts w:ascii="Arial" w:hAnsi="Arial" w:cs="Arial"/>
                <w:b/>
                <w:sz w:val="23"/>
                <w:szCs w:val="23"/>
              </w:rPr>
              <w:fldChar w:fldCharType="begin">
                <w:ffData>
                  <w:name w:val="Text50"/>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527"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jc w:val="center"/>
              <w:rPr>
                <w:rFonts w:ascii="Arial" w:hAnsi="Arial" w:cs="Arial"/>
                <w:b/>
                <w:sz w:val="23"/>
                <w:szCs w:val="23"/>
              </w:rPr>
            </w:pPr>
            <w:r w:rsidRPr="00DA123D">
              <w:rPr>
                <w:rFonts w:ascii="Arial" w:hAnsi="Arial" w:cs="Arial"/>
                <w:b/>
                <w:sz w:val="23"/>
                <w:szCs w:val="23"/>
              </w:rPr>
              <w:fldChar w:fldCharType="begin">
                <w:ffData>
                  <w:name w:val="Text51"/>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616"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jc w:val="center"/>
              <w:rPr>
                <w:rFonts w:ascii="Arial" w:hAnsi="Arial" w:cs="Arial"/>
                <w:b/>
                <w:sz w:val="23"/>
                <w:szCs w:val="23"/>
              </w:rPr>
            </w:pPr>
            <w:r w:rsidRPr="00DA123D">
              <w:rPr>
                <w:rFonts w:ascii="Arial" w:hAnsi="Arial" w:cs="Arial"/>
                <w:b/>
                <w:sz w:val="23"/>
                <w:szCs w:val="23"/>
              </w:rPr>
              <w:fldChar w:fldCharType="begin">
                <w:ffData>
                  <w:name w:val="Text53"/>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638"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jc w:val="center"/>
              <w:rPr>
                <w:rFonts w:ascii="Arial" w:hAnsi="Arial" w:cs="Arial"/>
                <w:b/>
                <w:bCs/>
                <w:sz w:val="23"/>
                <w:szCs w:val="23"/>
              </w:rPr>
            </w:pPr>
            <w:r w:rsidRPr="00DA123D">
              <w:rPr>
                <w:rFonts w:ascii="Arial" w:hAnsi="Arial" w:cs="Arial"/>
                <w:b/>
                <w:bCs/>
                <w:sz w:val="23"/>
                <w:szCs w:val="23"/>
              </w:rPr>
              <w:fldChar w:fldCharType="begin">
                <w:ffData>
                  <w:name w:val="Text54"/>
                  <w:enabled/>
                  <w:calcOnExit w:val="0"/>
                  <w:textInput/>
                </w:ffData>
              </w:fldChar>
            </w:r>
            <w:r w:rsidRPr="00DA123D">
              <w:rPr>
                <w:rFonts w:ascii="Arial" w:hAnsi="Arial" w:cs="Arial"/>
                <w:b/>
                <w:bCs/>
                <w:sz w:val="23"/>
                <w:szCs w:val="23"/>
              </w:rPr>
              <w:instrText xml:space="preserve"> FORMTEXT </w:instrText>
            </w:r>
            <w:r w:rsidRPr="00DA123D">
              <w:rPr>
                <w:rFonts w:ascii="Arial" w:hAnsi="Arial" w:cs="Arial"/>
                <w:b/>
                <w:bCs/>
                <w:sz w:val="23"/>
                <w:szCs w:val="23"/>
              </w:rPr>
            </w:r>
            <w:r w:rsidRPr="00DA123D">
              <w:rPr>
                <w:rFonts w:ascii="Arial" w:hAnsi="Arial" w:cs="Arial"/>
                <w:b/>
                <w:bCs/>
                <w:sz w:val="23"/>
                <w:szCs w:val="23"/>
              </w:rPr>
              <w:fldChar w:fldCharType="separate"/>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sz w:val="23"/>
                <w:szCs w:val="23"/>
              </w:rPr>
              <w:fldChar w:fldCharType="end"/>
            </w:r>
          </w:p>
        </w:tc>
      </w:tr>
      <w:tr w:rsidR="00437BDE" w:rsidRPr="00DA123D" w:rsidTr="00F835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Ex>
        <w:tc>
          <w:tcPr>
            <w:tcW w:w="3432"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rPr>
                <w:rFonts w:ascii="Arial" w:hAnsi="Arial" w:cs="Arial"/>
                <w:b/>
                <w:sz w:val="23"/>
                <w:szCs w:val="23"/>
              </w:rPr>
            </w:pPr>
            <w:r w:rsidRPr="00DA123D">
              <w:rPr>
                <w:rFonts w:ascii="Arial" w:hAnsi="Arial" w:cs="Arial"/>
                <w:b/>
                <w:sz w:val="23"/>
                <w:szCs w:val="23"/>
              </w:rPr>
              <w:fldChar w:fldCharType="begin">
                <w:ffData>
                  <w:name w:val="Text49"/>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363" w:type="dxa"/>
            <w:shd w:val="clear" w:color="auto" w:fill="auto"/>
            <w:vAlign w:val="bottom"/>
          </w:tcPr>
          <w:p w:rsidR="00437BDE" w:rsidRPr="00DA123D" w:rsidRDefault="00437BDE" w:rsidP="00F8353C">
            <w:pPr>
              <w:spacing w:before="240"/>
              <w:jc w:val="center"/>
              <w:rPr>
                <w:rFonts w:ascii="Arial" w:hAnsi="Arial" w:cs="Arial"/>
                <w:b/>
                <w:sz w:val="23"/>
                <w:szCs w:val="23"/>
              </w:rPr>
            </w:pPr>
            <w:r w:rsidRPr="00DA123D">
              <w:rPr>
                <w:rFonts w:ascii="Arial" w:hAnsi="Arial" w:cs="Arial"/>
                <w:b/>
                <w:sz w:val="23"/>
                <w:szCs w:val="23"/>
              </w:rPr>
              <w:fldChar w:fldCharType="begin">
                <w:ffData>
                  <w:name w:val="Text50"/>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527"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jc w:val="center"/>
              <w:rPr>
                <w:rFonts w:ascii="Arial" w:hAnsi="Arial" w:cs="Arial"/>
                <w:b/>
                <w:sz w:val="23"/>
                <w:szCs w:val="23"/>
              </w:rPr>
            </w:pPr>
            <w:r w:rsidRPr="00DA123D">
              <w:rPr>
                <w:rFonts w:ascii="Arial" w:hAnsi="Arial" w:cs="Arial"/>
                <w:b/>
                <w:sz w:val="23"/>
                <w:szCs w:val="23"/>
              </w:rPr>
              <w:fldChar w:fldCharType="begin">
                <w:ffData>
                  <w:name w:val="Text51"/>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616"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jc w:val="center"/>
              <w:rPr>
                <w:rFonts w:ascii="Arial" w:hAnsi="Arial" w:cs="Arial"/>
                <w:b/>
                <w:sz w:val="23"/>
                <w:szCs w:val="23"/>
              </w:rPr>
            </w:pPr>
            <w:r w:rsidRPr="00DA123D">
              <w:rPr>
                <w:rFonts w:ascii="Arial" w:hAnsi="Arial" w:cs="Arial"/>
                <w:b/>
                <w:sz w:val="23"/>
                <w:szCs w:val="23"/>
              </w:rPr>
              <w:fldChar w:fldCharType="begin">
                <w:ffData>
                  <w:name w:val="Text53"/>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638"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jc w:val="center"/>
              <w:rPr>
                <w:rFonts w:ascii="Arial" w:hAnsi="Arial" w:cs="Arial"/>
                <w:b/>
                <w:bCs/>
                <w:sz w:val="23"/>
                <w:szCs w:val="23"/>
              </w:rPr>
            </w:pPr>
            <w:r w:rsidRPr="00DA123D">
              <w:rPr>
                <w:rFonts w:ascii="Arial" w:hAnsi="Arial" w:cs="Arial"/>
                <w:b/>
                <w:bCs/>
                <w:sz w:val="23"/>
                <w:szCs w:val="23"/>
              </w:rPr>
              <w:fldChar w:fldCharType="begin">
                <w:ffData>
                  <w:name w:val="Text54"/>
                  <w:enabled/>
                  <w:calcOnExit w:val="0"/>
                  <w:textInput/>
                </w:ffData>
              </w:fldChar>
            </w:r>
            <w:r w:rsidRPr="00DA123D">
              <w:rPr>
                <w:rFonts w:ascii="Arial" w:hAnsi="Arial" w:cs="Arial"/>
                <w:b/>
                <w:bCs/>
                <w:sz w:val="23"/>
                <w:szCs w:val="23"/>
              </w:rPr>
              <w:instrText xml:space="preserve"> FORMTEXT </w:instrText>
            </w:r>
            <w:r w:rsidRPr="00DA123D">
              <w:rPr>
                <w:rFonts w:ascii="Arial" w:hAnsi="Arial" w:cs="Arial"/>
                <w:b/>
                <w:bCs/>
                <w:sz w:val="23"/>
                <w:szCs w:val="23"/>
              </w:rPr>
            </w:r>
            <w:r w:rsidRPr="00DA123D">
              <w:rPr>
                <w:rFonts w:ascii="Arial" w:hAnsi="Arial" w:cs="Arial"/>
                <w:b/>
                <w:bCs/>
                <w:sz w:val="23"/>
                <w:szCs w:val="23"/>
              </w:rPr>
              <w:fldChar w:fldCharType="separate"/>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sz w:val="23"/>
                <w:szCs w:val="23"/>
              </w:rPr>
              <w:fldChar w:fldCharType="end"/>
            </w:r>
          </w:p>
        </w:tc>
      </w:tr>
      <w:tr w:rsidR="00437BDE" w:rsidRPr="00DA123D" w:rsidTr="00F835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Ex>
        <w:tc>
          <w:tcPr>
            <w:tcW w:w="3432"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rPr>
                <w:rFonts w:ascii="Arial" w:hAnsi="Arial" w:cs="Arial"/>
                <w:b/>
                <w:sz w:val="23"/>
                <w:szCs w:val="23"/>
              </w:rPr>
            </w:pPr>
            <w:r w:rsidRPr="00DA123D">
              <w:rPr>
                <w:rFonts w:ascii="Arial" w:hAnsi="Arial" w:cs="Arial"/>
                <w:b/>
                <w:sz w:val="23"/>
                <w:szCs w:val="23"/>
              </w:rPr>
              <w:fldChar w:fldCharType="begin">
                <w:ffData>
                  <w:name w:val="Text49"/>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363" w:type="dxa"/>
            <w:shd w:val="clear" w:color="auto" w:fill="auto"/>
            <w:vAlign w:val="bottom"/>
          </w:tcPr>
          <w:p w:rsidR="00437BDE" w:rsidRPr="00DA123D" w:rsidRDefault="00437BDE" w:rsidP="00F8353C">
            <w:pPr>
              <w:spacing w:before="240"/>
              <w:jc w:val="center"/>
              <w:rPr>
                <w:rFonts w:ascii="Arial" w:hAnsi="Arial" w:cs="Arial"/>
                <w:b/>
                <w:sz w:val="23"/>
                <w:szCs w:val="23"/>
              </w:rPr>
            </w:pPr>
            <w:r w:rsidRPr="00DA123D">
              <w:rPr>
                <w:rFonts w:ascii="Arial" w:hAnsi="Arial" w:cs="Arial"/>
                <w:b/>
                <w:sz w:val="23"/>
                <w:szCs w:val="23"/>
              </w:rPr>
              <w:fldChar w:fldCharType="begin">
                <w:ffData>
                  <w:name w:val="Text50"/>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527"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jc w:val="center"/>
              <w:rPr>
                <w:rFonts w:ascii="Arial" w:hAnsi="Arial" w:cs="Arial"/>
                <w:b/>
                <w:sz w:val="23"/>
                <w:szCs w:val="23"/>
              </w:rPr>
            </w:pPr>
            <w:r w:rsidRPr="00DA123D">
              <w:rPr>
                <w:rFonts w:ascii="Arial" w:hAnsi="Arial" w:cs="Arial"/>
                <w:b/>
                <w:sz w:val="23"/>
                <w:szCs w:val="23"/>
              </w:rPr>
              <w:fldChar w:fldCharType="begin">
                <w:ffData>
                  <w:name w:val="Text51"/>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616"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jc w:val="center"/>
              <w:rPr>
                <w:rFonts w:ascii="Arial" w:hAnsi="Arial" w:cs="Arial"/>
                <w:b/>
                <w:sz w:val="23"/>
                <w:szCs w:val="23"/>
              </w:rPr>
            </w:pPr>
            <w:r w:rsidRPr="00DA123D">
              <w:rPr>
                <w:rFonts w:ascii="Arial" w:hAnsi="Arial" w:cs="Arial"/>
                <w:b/>
                <w:sz w:val="23"/>
                <w:szCs w:val="23"/>
              </w:rPr>
              <w:fldChar w:fldCharType="begin">
                <w:ffData>
                  <w:name w:val="Text53"/>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638"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jc w:val="center"/>
              <w:rPr>
                <w:rFonts w:ascii="Arial" w:hAnsi="Arial" w:cs="Arial"/>
                <w:b/>
                <w:bCs/>
                <w:sz w:val="23"/>
                <w:szCs w:val="23"/>
              </w:rPr>
            </w:pPr>
            <w:r w:rsidRPr="00DA123D">
              <w:rPr>
                <w:rFonts w:ascii="Arial" w:hAnsi="Arial" w:cs="Arial"/>
                <w:b/>
                <w:bCs/>
                <w:sz w:val="23"/>
                <w:szCs w:val="23"/>
              </w:rPr>
              <w:fldChar w:fldCharType="begin">
                <w:ffData>
                  <w:name w:val="Text54"/>
                  <w:enabled/>
                  <w:calcOnExit w:val="0"/>
                  <w:textInput/>
                </w:ffData>
              </w:fldChar>
            </w:r>
            <w:r w:rsidRPr="00DA123D">
              <w:rPr>
                <w:rFonts w:ascii="Arial" w:hAnsi="Arial" w:cs="Arial"/>
                <w:b/>
                <w:bCs/>
                <w:sz w:val="23"/>
                <w:szCs w:val="23"/>
              </w:rPr>
              <w:instrText xml:space="preserve"> FORMTEXT </w:instrText>
            </w:r>
            <w:r w:rsidRPr="00DA123D">
              <w:rPr>
                <w:rFonts w:ascii="Arial" w:hAnsi="Arial" w:cs="Arial"/>
                <w:b/>
                <w:bCs/>
                <w:sz w:val="23"/>
                <w:szCs w:val="23"/>
              </w:rPr>
            </w:r>
            <w:r w:rsidRPr="00DA123D">
              <w:rPr>
                <w:rFonts w:ascii="Arial" w:hAnsi="Arial" w:cs="Arial"/>
                <w:b/>
                <w:bCs/>
                <w:sz w:val="23"/>
                <w:szCs w:val="23"/>
              </w:rPr>
              <w:fldChar w:fldCharType="separate"/>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sz w:val="23"/>
                <w:szCs w:val="23"/>
              </w:rPr>
              <w:fldChar w:fldCharType="end"/>
            </w:r>
          </w:p>
        </w:tc>
      </w:tr>
      <w:tr w:rsidR="00437BDE" w:rsidRPr="00DA123D" w:rsidTr="00F835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Ex>
        <w:tc>
          <w:tcPr>
            <w:tcW w:w="3432"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rPr>
                <w:rFonts w:ascii="Arial" w:hAnsi="Arial" w:cs="Arial"/>
                <w:b/>
                <w:sz w:val="23"/>
                <w:szCs w:val="23"/>
              </w:rPr>
            </w:pPr>
            <w:r w:rsidRPr="00DA123D">
              <w:rPr>
                <w:rFonts w:ascii="Arial" w:hAnsi="Arial" w:cs="Arial"/>
                <w:b/>
                <w:sz w:val="23"/>
                <w:szCs w:val="23"/>
              </w:rPr>
              <w:fldChar w:fldCharType="begin">
                <w:ffData>
                  <w:name w:val="Text49"/>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363" w:type="dxa"/>
            <w:shd w:val="clear" w:color="auto" w:fill="auto"/>
            <w:vAlign w:val="bottom"/>
          </w:tcPr>
          <w:p w:rsidR="00437BDE" w:rsidRPr="00DA123D" w:rsidRDefault="00437BDE" w:rsidP="00F8353C">
            <w:pPr>
              <w:spacing w:before="240"/>
              <w:jc w:val="center"/>
              <w:rPr>
                <w:rFonts w:ascii="Arial" w:hAnsi="Arial" w:cs="Arial"/>
                <w:b/>
                <w:sz w:val="23"/>
                <w:szCs w:val="23"/>
              </w:rPr>
            </w:pPr>
            <w:r w:rsidRPr="00DA123D">
              <w:rPr>
                <w:rFonts w:ascii="Arial" w:hAnsi="Arial" w:cs="Arial"/>
                <w:b/>
                <w:sz w:val="23"/>
                <w:szCs w:val="23"/>
              </w:rPr>
              <w:fldChar w:fldCharType="begin">
                <w:ffData>
                  <w:name w:val="Text50"/>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527"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jc w:val="center"/>
              <w:rPr>
                <w:rFonts w:ascii="Arial" w:hAnsi="Arial" w:cs="Arial"/>
                <w:b/>
                <w:sz w:val="23"/>
                <w:szCs w:val="23"/>
              </w:rPr>
            </w:pPr>
            <w:r w:rsidRPr="00DA123D">
              <w:rPr>
                <w:rFonts w:ascii="Arial" w:hAnsi="Arial" w:cs="Arial"/>
                <w:b/>
                <w:sz w:val="23"/>
                <w:szCs w:val="23"/>
              </w:rPr>
              <w:fldChar w:fldCharType="begin">
                <w:ffData>
                  <w:name w:val="Text51"/>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616"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jc w:val="center"/>
              <w:rPr>
                <w:rFonts w:ascii="Arial" w:hAnsi="Arial" w:cs="Arial"/>
                <w:b/>
                <w:sz w:val="23"/>
                <w:szCs w:val="23"/>
              </w:rPr>
            </w:pPr>
            <w:r w:rsidRPr="00DA123D">
              <w:rPr>
                <w:rFonts w:ascii="Arial" w:hAnsi="Arial" w:cs="Arial"/>
                <w:b/>
                <w:sz w:val="23"/>
                <w:szCs w:val="23"/>
              </w:rPr>
              <w:fldChar w:fldCharType="begin">
                <w:ffData>
                  <w:name w:val="Text53"/>
                  <w:enabled/>
                  <w:calcOnExit w:val="0"/>
                  <w:textInput/>
                </w:ffData>
              </w:fldChar>
            </w:r>
            <w:r w:rsidRPr="00DA123D">
              <w:rPr>
                <w:rFonts w:ascii="Arial" w:hAnsi="Arial" w:cs="Arial"/>
                <w:b/>
                <w:sz w:val="23"/>
                <w:szCs w:val="23"/>
              </w:rPr>
              <w:instrText xml:space="preserve"> FORMTEXT </w:instrText>
            </w:r>
            <w:r w:rsidRPr="00DA123D">
              <w:rPr>
                <w:rFonts w:ascii="Arial" w:hAnsi="Arial" w:cs="Arial"/>
                <w:b/>
                <w:sz w:val="23"/>
                <w:szCs w:val="23"/>
              </w:rPr>
            </w:r>
            <w:r w:rsidRPr="00DA123D">
              <w:rPr>
                <w:rFonts w:ascii="Arial" w:hAnsi="Arial" w:cs="Arial"/>
                <w:b/>
                <w:sz w:val="23"/>
                <w:szCs w:val="23"/>
              </w:rPr>
              <w:fldChar w:fldCharType="separate"/>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noProof/>
                <w:sz w:val="23"/>
                <w:szCs w:val="23"/>
              </w:rPr>
              <w:t> </w:t>
            </w:r>
            <w:r w:rsidRPr="00DA123D">
              <w:rPr>
                <w:rFonts w:ascii="Arial" w:hAnsi="Arial" w:cs="Arial"/>
                <w:b/>
                <w:sz w:val="23"/>
                <w:szCs w:val="23"/>
              </w:rPr>
              <w:fldChar w:fldCharType="end"/>
            </w:r>
          </w:p>
        </w:tc>
        <w:tc>
          <w:tcPr>
            <w:tcW w:w="1638" w:type="dxa"/>
            <w:shd w:val="clear" w:color="auto" w:fill="auto"/>
            <w:vAlign w:val="bottom"/>
          </w:tcPr>
          <w:p w:rsidR="00437BDE" w:rsidRPr="00DA123D" w:rsidRDefault="00437BDE" w:rsidP="00F8353C">
            <w:pPr>
              <w:tabs>
                <w:tab w:val="left" w:pos="360"/>
                <w:tab w:val="left" w:pos="1440"/>
                <w:tab w:val="left" w:pos="4140"/>
                <w:tab w:val="left" w:pos="7200"/>
              </w:tabs>
              <w:spacing w:before="240"/>
              <w:ind w:right="-180"/>
              <w:jc w:val="center"/>
              <w:rPr>
                <w:rFonts w:ascii="Arial" w:hAnsi="Arial" w:cs="Arial"/>
                <w:b/>
                <w:bCs/>
                <w:sz w:val="23"/>
                <w:szCs w:val="23"/>
              </w:rPr>
            </w:pPr>
            <w:r w:rsidRPr="00DA123D">
              <w:rPr>
                <w:rFonts w:ascii="Arial" w:hAnsi="Arial" w:cs="Arial"/>
                <w:b/>
                <w:bCs/>
                <w:sz w:val="23"/>
                <w:szCs w:val="23"/>
              </w:rPr>
              <w:fldChar w:fldCharType="begin">
                <w:ffData>
                  <w:name w:val="Text54"/>
                  <w:enabled/>
                  <w:calcOnExit w:val="0"/>
                  <w:textInput/>
                </w:ffData>
              </w:fldChar>
            </w:r>
            <w:r w:rsidRPr="00DA123D">
              <w:rPr>
                <w:rFonts w:ascii="Arial" w:hAnsi="Arial" w:cs="Arial"/>
                <w:b/>
                <w:bCs/>
                <w:sz w:val="23"/>
                <w:szCs w:val="23"/>
              </w:rPr>
              <w:instrText xml:space="preserve"> FORMTEXT </w:instrText>
            </w:r>
            <w:r w:rsidRPr="00DA123D">
              <w:rPr>
                <w:rFonts w:ascii="Arial" w:hAnsi="Arial" w:cs="Arial"/>
                <w:b/>
                <w:bCs/>
                <w:sz w:val="23"/>
                <w:szCs w:val="23"/>
              </w:rPr>
            </w:r>
            <w:r w:rsidRPr="00DA123D">
              <w:rPr>
                <w:rFonts w:ascii="Arial" w:hAnsi="Arial" w:cs="Arial"/>
                <w:b/>
                <w:bCs/>
                <w:sz w:val="23"/>
                <w:szCs w:val="23"/>
              </w:rPr>
              <w:fldChar w:fldCharType="separate"/>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noProof/>
                <w:sz w:val="23"/>
                <w:szCs w:val="23"/>
              </w:rPr>
              <w:t> </w:t>
            </w:r>
            <w:r w:rsidRPr="00DA123D">
              <w:rPr>
                <w:rFonts w:ascii="Arial" w:hAnsi="Arial" w:cs="Arial"/>
                <w:b/>
                <w:bCs/>
                <w:sz w:val="23"/>
                <w:szCs w:val="23"/>
              </w:rPr>
              <w:fldChar w:fldCharType="end"/>
            </w:r>
          </w:p>
        </w:tc>
      </w:tr>
    </w:tbl>
    <w:p w:rsidR="00437BDE" w:rsidRPr="00DA123D" w:rsidRDefault="00437BDE" w:rsidP="00437BDE">
      <w:pPr>
        <w:tabs>
          <w:tab w:val="left" w:pos="360"/>
          <w:tab w:val="left" w:pos="2700"/>
          <w:tab w:val="left" w:pos="5400"/>
          <w:tab w:val="left" w:pos="7200"/>
        </w:tabs>
        <w:ind w:right="-180"/>
        <w:rPr>
          <w:rFonts w:ascii="Arial" w:hAnsi="Arial" w:cs="Arial"/>
          <w:sz w:val="23"/>
          <w:szCs w:val="23"/>
        </w:rPr>
      </w:pPr>
      <w:r w:rsidRPr="00DA123D">
        <w:rPr>
          <w:rFonts w:ascii="Arial" w:hAnsi="Arial" w:cs="Arial"/>
          <w:sz w:val="23"/>
          <w:szCs w:val="23"/>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8"/>
        <w:gridCol w:w="2070"/>
      </w:tblGrid>
      <w:tr w:rsidR="00437BDE" w:rsidTr="00F8353C">
        <w:tc>
          <w:tcPr>
            <w:tcW w:w="6048" w:type="dxa"/>
          </w:tcPr>
          <w:p w:rsidR="00437BDE" w:rsidRPr="00AC77D7" w:rsidRDefault="00437BDE" w:rsidP="00F8353C">
            <w:pPr>
              <w:tabs>
                <w:tab w:val="left" w:pos="360"/>
                <w:tab w:val="left" w:pos="2700"/>
                <w:tab w:val="left" w:pos="5400"/>
                <w:tab w:val="left" w:pos="7200"/>
              </w:tabs>
              <w:ind w:right="-180"/>
              <w:rPr>
                <w:rFonts w:ascii="Arial" w:hAnsi="Arial" w:cs="Arial"/>
                <w:b/>
                <w:sz w:val="23"/>
                <w:szCs w:val="23"/>
              </w:rPr>
            </w:pPr>
            <w:r w:rsidRPr="00AC77D7">
              <w:rPr>
                <w:rFonts w:ascii="Arial" w:hAnsi="Arial" w:cs="Arial"/>
                <w:b/>
                <w:sz w:val="23"/>
                <w:szCs w:val="23"/>
              </w:rPr>
              <w:t>5(B) TOTAL MONTHLY PAYMENTS TO CREDITORS:</w:t>
            </w:r>
          </w:p>
        </w:tc>
        <w:tc>
          <w:tcPr>
            <w:tcW w:w="2070" w:type="dxa"/>
            <w:tcBorders>
              <w:bottom w:val="single" w:sz="4" w:space="0" w:color="auto"/>
            </w:tcBorders>
          </w:tcPr>
          <w:p w:rsidR="00437BDE" w:rsidRDefault="00437BDE" w:rsidP="00F8353C">
            <w:pPr>
              <w:tabs>
                <w:tab w:val="left" w:pos="360"/>
                <w:tab w:val="left" w:pos="2700"/>
                <w:tab w:val="left" w:pos="5400"/>
                <w:tab w:val="left" w:pos="7200"/>
              </w:tabs>
              <w:ind w:right="-180"/>
              <w:rPr>
                <w:rFonts w:ascii="Arial" w:hAnsi="Arial" w:cs="Arial"/>
                <w:sz w:val="23"/>
                <w:szCs w:val="23"/>
              </w:rPr>
            </w:pPr>
            <w:r>
              <w:rPr>
                <w:rFonts w:ascii="Arial" w:hAnsi="Arial" w:cs="Arial"/>
                <w:sz w:val="23"/>
                <w:szCs w:val="23"/>
              </w:rPr>
              <w:t>$</w:t>
            </w:r>
            <w:r>
              <w:rPr>
                <w:rFonts w:ascii="Arial" w:hAnsi="Arial" w:cs="Arial"/>
                <w:sz w:val="23"/>
                <w:szCs w:val="23"/>
              </w:rPr>
              <w:fldChar w:fldCharType="begin">
                <w:ffData>
                  <w:name w:val="Text92"/>
                  <w:enabled/>
                  <w:calcOnExit w:val="0"/>
                  <w:textInput/>
                </w:ffData>
              </w:fldChar>
            </w:r>
            <w:bookmarkStart w:id="60" w:name="Text92"/>
            <w:r>
              <w:rPr>
                <w:rFonts w:ascii="Arial" w:hAnsi="Arial" w:cs="Arial"/>
                <w:sz w:val="23"/>
                <w:szCs w:val="23"/>
              </w:rPr>
              <w:instrText xml:space="preserve"> FORMTEXT </w:instrText>
            </w:r>
            <w:r>
              <w:rPr>
                <w:rFonts w:ascii="Arial" w:hAnsi="Arial" w:cs="Arial"/>
                <w:sz w:val="23"/>
                <w:szCs w:val="23"/>
              </w:rPr>
            </w:r>
            <w:r>
              <w:rPr>
                <w:rFonts w:ascii="Arial" w:hAnsi="Arial" w:cs="Arial"/>
                <w:sz w:val="23"/>
                <w:szCs w:val="23"/>
              </w:rPr>
              <w:fldChar w:fldCharType="separate"/>
            </w:r>
            <w:r>
              <w:rPr>
                <w:rFonts w:ascii="Arial" w:hAnsi="Arial" w:cs="Arial"/>
                <w:noProof/>
                <w:sz w:val="23"/>
                <w:szCs w:val="23"/>
              </w:rPr>
              <w:t> </w:t>
            </w:r>
            <w:r>
              <w:rPr>
                <w:rFonts w:ascii="Arial" w:hAnsi="Arial" w:cs="Arial"/>
                <w:noProof/>
                <w:sz w:val="23"/>
                <w:szCs w:val="23"/>
              </w:rPr>
              <w:t> </w:t>
            </w:r>
            <w:r>
              <w:rPr>
                <w:rFonts w:ascii="Arial" w:hAnsi="Arial" w:cs="Arial"/>
                <w:noProof/>
                <w:sz w:val="23"/>
                <w:szCs w:val="23"/>
              </w:rPr>
              <w:t> </w:t>
            </w:r>
            <w:r>
              <w:rPr>
                <w:rFonts w:ascii="Arial" w:hAnsi="Arial" w:cs="Arial"/>
                <w:noProof/>
                <w:sz w:val="23"/>
                <w:szCs w:val="23"/>
              </w:rPr>
              <w:t> </w:t>
            </w:r>
            <w:r>
              <w:rPr>
                <w:rFonts w:ascii="Arial" w:hAnsi="Arial" w:cs="Arial"/>
                <w:noProof/>
                <w:sz w:val="23"/>
                <w:szCs w:val="23"/>
              </w:rPr>
              <w:t> </w:t>
            </w:r>
            <w:r>
              <w:rPr>
                <w:rFonts w:ascii="Arial" w:hAnsi="Arial" w:cs="Arial"/>
                <w:sz w:val="23"/>
                <w:szCs w:val="23"/>
              </w:rPr>
              <w:fldChar w:fldCharType="end"/>
            </w:r>
            <w:bookmarkEnd w:id="60"/>
          </w:p>
        </w:tc>
      </w:tr>
      <w:tr w:rsidR="00437BDE" w:rsidTr="00F8353C">
        <w:tc>
          <w:tcPr>
            <w:tcW w:w="6048" w:type="dxa"/>
          </w:tcPr>
          <w:p w:rsidR="00437BDE" w:rsidRPr="00DA123D" w:rsidRDefault="00437BDE" w:rsidP="00F8353C">
            <w:pPr>
              <w:tabs>
                <w:tab w:val="left" w:pos="360"/>
                <w:tab w:val="left" w:pos="2700"/>
                <w:tab w:val="left" w:pos="5400"/>
                <w:tab w:val="left" w:pos="7200"/>
              </w:tabs>
              <w:ind w:right="-180"/>
              <w:rPr>
                <w:rFonts w:ascii="Arial" w:hAnsi="Arial" w:cs="Arial"/>
                <w:b/>
                <w:sz w:val="23"/>
                <w:szCs w:val="23"/>
              </w:rPr>
            </w:pPr>
          </w:p>
        </w:tc>
        <w:tc>
          <w:tcPr>
            <w:tcW w:w="2070" w:type="dxa"/>
            <w:tcBorders>
              <w:top w:val="single" w:sz="4" w:space="0" w:color="auto"/>
            </w:tcBorders>
          </w:tcPr>
          <w:p w:rsidR="00437BDE" w:rsidRDefault="00437BDE" w:rsidP="00F8353C">
            <w:pPr>
              <w:tabs>
                <w:tab w:val="left" w:pos="360"/>
                <w:tab w:val="left" w:pos="2700"/>
                <w:tab w:val="left" w:pos="5400"/>
                <w:tab w:val="left" w:pos="7200"/>
              </w:tabs>
              <w:ind w:right="-180"/>
              <w:rPr>
                <w:rFonts w:ascii="Arial" w:hAnsi="Arial" w:cs="Arial"/>
                <w:sz w:val="23"/>
                <w:szCs w:val="23"/>
              </w:rPr>
            </w:pPr>
          </w:p>
        </w:tc>
      </w:tr>
      <w:tr w:rsidR="00437BDE" w:rsidTr="00F8353C">
        <w:tc>
          <w:tcPr>
            <w:tcW w:w="6048" w:type="dxa"/>
            <w:vAlign w:val="bottom"/>
          </w:tcPr>
          <w:p w:rsidR="00437BDE" w:rsidRDefault="00437BDE" w:rsidP="00F8353C">
            <w:pPr>
              <w:tabs>
                <w:tab w:val="left" w:pos="360"/>
                <w:tab w:val="left" w:pos="2700"/>
                <w:tab w:val="left" w:pos="5400"/>
                <w:tab w:val="left" w:pos="7200"/>
              </w:tabs>
              <w:ind w:right="-180"/>
              <w:rPr>
                <w:rFonts w:ascii="Arial" w:hAnsi="Arial" w:cs="Arial"/>
                <w:sz w:val="23"/>
                <w:szCs w:val="23"/>
              </w:rPr>
            </w:pPr>
            <w:r>
              <w:rPr>
                <w:rFonts w:ascii="Arial" w:hAnsi="Arial" w:cs="Arial"/>
                <w:b/>
                <w:sz w:val="23"/>
                <w:szCs w:val="23"/>
              </w:rPr>
              <w:t>5(</w:t>
            </w:r>
            <w:r w:rsidRPr="00DA123D">
              <w:rPr>
                <w:rFonts w:ascii="Arial" w:hAnsi="Arial" w:cs="Arial"/>
                <w:b/>
                <w:sz w:val="23"/>
                <w:szCs w:val="23"/>
              </w:rPr>
              <w:t>C</w:t>
            </w:r>
            <w:r>
              <w:rPr>
                <w:rFonts w:ascii="Arial" w:hAnsi="Arial" w:cs="Arial"/>
                <w:b/>
                <w:sz w:val="23"/>
                <w:szCs w:val="23"/>
              </w:rPr>
              <w:t xml:space="preserve">) </w:t>
            </w:r>
            <w:r w:rsidRPr="00DA123D">
              <w:rPr>
                <w:rFonts w:ascii="Arial" w:hAnsi="Arial" w:cs="Arial"/>
                <w:b/>
                <w:sz w:val="23"/>
                <w:szCs w:val="23"/>
              </w:rPr>
              <w:t>TOTAL MONTHLY EXPENSES</w:t>
            </w:r>
            <w:r>
              <w:rPr>
                <w:rFonts w:ascii="Arial" w:hAnsi="Arial" w:cs="Arial"/>
                <w:b/>
                <w:sz w:val="23"/>
                <w:szCs w:val="23"/>
              </w:rPr>
              <w:t xml:space="preserve"> AND PAYMENTS TO CREDITORS</w:t>
            </w:r>
            <w:r w:rsidRPr="00DA123D">
              <w:rPr>
                <w:rFonts w:ascii="Arial" w:hAnsi="Arial" w:cs="Arial"/>
                <w:b/>
                <w:sz w:val="23"/>
                <w:szCs w:val="23"/>
              </w:rPr>
              <w:t>:</w:t>
            </w:r>
          </w:p>
        </w:tc>
        <w:tc>
          <w:tcPr>
            <w:tcW w:w="2070" w:type="dxa"/>
            <w:tcBorders>
              <w:bottom w:val="double" w:sz="6" w:space="0" w:color="auto"/>
            </w:tcBorders>
            <w:vAlign w:val="bottom"/>
          </w:tcPr>
          <w:p w:rsidR="00437BDE" w:rsidRDefault="00437BDE" w:rsidP="00F8353C">
            <w:pPr>
              <w:tabs>
                <w:tab w:val="left" w:pos="360"/>
                <w:tab w:val="left" w:pos="2700"/>
                <w:tab w:val="left" w:pos="5400"/>
                <w:tab w:val="left" w:pos="7200"/>
              </w:tabs>
              <w:ind w:right="-180"/>
              <w:rPr>
                <w:rFonts w:ascii="Arial" w:hAnsi="Arial" w:cs="Arial"/>
                <w:sz w:val="23"/>
                <w:szCs w:val="23"/>
              </w:rPr>
            </w:pPr>
            <w:r w:rsidRPr="00807AEF">
              <w:rPr>
                <w:rFonts w:ascii="Arial" w:hAnsi="Arial" w:cs="Arial"/>
                <w:b/>
                <w:sz w:val="23"/>
                <w:szCs w:val="23"/>
              </w:rPr>
              <w:t>$</w:t>
            </w:r>
            <w:r>
              <w:rPr>
                <w:rFonts w:ascii="Arial" w:hAnsi="Arial" w:cs="Arial"/>
                <w:sz w:val="23"/>
                <w:szCs w:val="23"/>
              </w:rPr>
              <w:t xml:space="preserve"> </w:t>
            </w:r>
            <w:r>
              <w:rPr>
                <w:rFonts w:ascii="Arial" w:hAnsi="Arial" w:cs="Arial"/>
                <w:sz w:val="23"/>
                <w:szCs w:val="23"/>
              </w:rPr>
              <w:fldChar w:fldCharType="begin">
                <w:ffData>
                  <w:name w:val="Text93"/>
                  <w:enabled/>
                  <w:calcOnExit w:val="0"/>
                  <w:textInput/>
                </w:ffData>
              </w:fldChar>
            </w:r>
            <w:bookmarkStart w:id="61" w:name="Text93"/>
            <w:r>
              <w:rPr>
                <w:rFonts w:ascii="Arial" w:hAnsi="Arial" w:cs="Arial"/>
                <w:sz w:val="23"/>
                <w:szCs w:val="23"/>
              </w:rPr>
              <w:instrText xml:space="preserve"> FORMTEXT </w:instrText>
            </w:r>
            <w:r>
              <w:rPr>
                <w:rFonts w:ascii="Arial" w:hAnsi="Arial" w:cs="Arial"/>
                <w:sz w:val="23"/>
                <w:szCs w:val="23"/>
              </w:rPr>
            </w:r>
            <w:r>
              <w:rPr>
                <w:rFonts w:ascii="Arial" w:hAnsi="Arial" w:cs="Arial"/>
                <w:sz w:val="23"/>
                <w:szCs w:val="23"/>
              </w:rPr>
              <w:fldChar w:fldCharType="separate"/>
            </w:r>
            <w:r>
              <w:rPr>
                <w:rFonts w:ascii="Arial" w:hAnsi="Arial" w:cs="Arial"/>
                <w:noProof/>
                <w:sz w:val="23"/>
                <w:szCs w:val="23"/>
              </w:rPr>
              <w:t> </w:t>
            </w:r>
            <w:r>
              <w:rPr>
                <w:rFonts w:ascii="Arial" w:hAnsi="Arial" w:cs="Arial"/>
                <w:noProof/>
                <w:sz w:val="23"/>
                <w:szCs w:val="23"/>
              </w:rPr>
              <w:t> </w:t>
            </w:r>
            <w:r>
              <w:rPr>
                <w:rFonts w:ascii="Arial" w:hAnsi="Arial" w:cs="Arial"/>
                <w:noProof/>
                <w:sz w:val="23"/>
                <w:szCs w:val="23"/>
              </w:rPr>
              <w:t> </w:t>
            </w:r>
            <w:r>
              <w:rPr>
                <w:rFonts w:ascii="Arial" w:hAnsi="Arial" w:cs="Arial"/>
                <w:noProof/>
                <w:sz w:val="23"/>
                <w:szCs w:val="23"/>
              </w:rPr>
              <w:t> </w:t>
            </w:r>
            <w:r>
              <w:rPr>
                <w:rFonts w:ascii="Arial" w:hAnsi="Arial" w:cs="Arial"/>
                <w:noProof/>
                <w:sz w:val="23"/>
                <w:szCs w:val="23"/>
              </w:rPr>
              <w:t> </w:t>
            </w:r>
            <w:r>
              <w:rPr>
                <w:rFonts w:ascii="Arial" w:hAnsi="Arial" w:cs="Arial"/>
                <w:sz w:val="23"/>
                <w:szCs w:val="23"/>
              </w:rPr>
              <w:fldChar w:fldCharType="end"/>
            </w:r>
            <w:bookmarkEnd w:id="61"/>
          </w:p>
        </w:tc>
      </w:tr>
    </w:tbl>
    <w:p w:rsidR="00437BDE" w:rsidRDefault="00437BDE" w:rsidP="00437BDE">
      <w:pPr>
        <w:tabs>
          <w:tab w:val="left" w:pos="360"/>
          <w:tab w:val="left" w:pos="2700"/>
          <w:tab w:val="left" w:pos="5400"/>
          <w:tab w:val="left" w:pos="7200"/>
        </w:tabs>
        <w:ind w:right="-180"/>
        <w:rPr>
          <w:rFonts w:ascii="Arial" w:hAnsi="Arial" w:cs="Arial"/>
          <w:sz w:val="23"/>
          <w:szCs w:val="23"/>
        </w:rPr>
      </w:pPr>
    </w:p>
    <w:p w:rsidR="00437BDE" w:rsidRPr="00DA123D" w:rsidRDefault="00437BDE" w:rsidP="00437BDE">
      <w:pPr>
        <w:tabs>
          <w:tab w:val="left" w:pos="360"/>
          <w:tab w:val="left" w:pos="2700"/>
          <w:tab w:val="left" w:pos="5400"/>
          <w:tab w:val="left" w:pos="7200"/>
        </w:tabs>
        <w:ind w:right="-180"/>
        <w:rPr>
          <w:rFonts w:ascii="Arial" w:hAnsi="Arial" w:cs="Arial"/>
          <w:sz w:val="23"/>
          <w:szCs w:val="23"/>
          <w:u w:val="single"/>
        </w:rPr>
      </w:pPr>
      <w:r w:rsidRPr="00DA123D">
        <w:rPr>
          <w:rFonts w:ascii="Arial" w:hAnsi="Arial" w:cs="Arial"/>
          <w:sz w:val="23"/>
          <w:szCs w:val="23"/>
        </w:rPr>
        <w:tab/>
      </w:r>
    </w:p>
    <w:p w:rsidR="00437BDE" w:rsidRPr="00DA123D" w:rsidRDefault="00437BDE" w:rsidP="00437BDE">
      <w:pPr>
        <w:tabs>
          <w:tab w:val="left" w:pos="360"/>
          <w:tab w:val="left" w:pos="2700"/>
          <w:tab w:val="left" w:pos="5400"/>
          <w:tab w:val="left" w:pos="6840"/>
        </w:tabs>
        <w:ind w:right="-180"/>
        <w:rPr>
          <w:rFonts w:ascii="Arial" w:hAnsi="Arial" w:cs="Arial"/>
          <w:b/>
          <w:sz w:val="23"/>
          <w:szCs w:val="23"/>
        </w:rPr>
      </w:pPr>
    </w:p>
    <w:p w:rsidR="00437BDE" w:rsidRPr="00DA123D" w:rsidRDefault="00437BDE" w:rsidP="00437BDE">
      <w:pPr>
        <w:tabs>
          <w:tab w:val="left" w:pos="360"/>
          <w:tab w:val="left" w:pos="2700"/>
          <w:tab w:val="left" w:pos="5400"/>
          <w:tab w:val="left" w:pos="6840"/>
        </w:tabs>
        <w:ind w:right="-180"/>
        <w:rPr>
          <w:rFonts w:ascii="Arial" w:hAnsi="Arial" w:cs="Arial"/>
          <w:b/>
          <w:sz w:val="23"/>
          <w:szCs w:val="23"/>
        </w:rPr>
      </w:pPr>
    </w:p>
    <w:p w:rsidR="00437BDE" w:rsidRPr="00DA123D" w:rsidRDefault="00437BDE" w:rsidP="00437BDE">
      <w:pPr>
        <w:tabs>
          <w:tab w:val="left" w:pos="360"/>
          <w:tab w:val="left" w:pos="2700"/>
          <w:tab w:val="left" w:pos="5400"/>
          <w:tab w:val="left" w:pos="6840"/>
        </w:tabs>
        <w:ind w:right="-180"/>
        <w:rPr>
          <w:rFonts w:ascii="Arial" w:hAnsi="Arial" w:cs="Arial"/>
          <w:b/>
          <w:sz w:val="23"/>
          <w:szCs w:val="23"/>
        </w:rPr>
      </w:pPr>
    </w:p>
    <w:p w:rsidR="00437BDE" w:rsidRPr="00DA123D" w:rsidRDefault="00437BDE" w:rsidP="00437BDE">
      <w:pPr>
        <w:tabs>
          <w:tab w:val="left" w:pos="360"/>
          <w:tab w:val="left" w:pos="2700"/>
          <w:tab w:val="left" w:pos="5400"/>
          <w:tab w:val="left" w:pos="6840"/>
        </w:tabs>
        <w:ind w:right="-180"/>
        <w:rPr>
          <w:rFonts w:ascii="Arial" w:hAnsi="Arial" w:cs="Arial"/>
          <w:sz w:val="23"/>
          <w:szCs w:val="23"/>
        </w:rPr>
      </w:pPr>
      <w:proofErr w:type="gramStart"/>
      <w:r w:rsidRPr="00DA123D">
        <w:rPr>
          <w:rFonts w:ascii="Arial" w:hAnsi="Arial" w:cs="Arial"/>
          <w:sz w:val="23"/>
          <w:szCs w:val="23"/>
        </w:rPr>
        <w:t xml:space="preserve">This </w:t>
      </w:r>
      <w:r w:rsidRPr="00DA123D">
        <w:rPr>
          <w:rFonts w:ascii="Arial" w:hAnsi="Arial" w:cs="Arial"/>
          <w:sz w:val="23"/>
          <w:szCs w:val="23"/>
          <w:u w:val="single"/>
        </w:rPr>
        <w:tab/>
      </w:r>
      <w:r w:rsidRPr="00DA123D">
        <w:rPr>
          <w:rFonts w:ascii="Arial" w:hAnsi="Arial" w:cs="Arial"/>
          <w:sz w:val="23"/>
          <w:szCs w:val="23"/>
        </w:rPr>
        <w:t xml:space="preserve"> day of</w:t>
      </w:r>
      <w:r w:rsidRPr="00DA123D">
        <w:rPr>
          <w:rFonts w:ascii="Arial" w:hAnsi="Arial" w:cs="Arial"/>
          <w:sz w:val="23"/>
          <w:szCs w:val="23"/>
          <w:u w:val="single"/>
        </w:rPr>
        <w:tab/>
      </w:r>
      <w:r w:rsidRPr="00DA123D">
        <w:rPr>
          <w:rFonts w:ascii="Arial" w:hAnsi="Arial" w:cs="Arial"/>
          <w:sz w:val="23"/>
          <w:szCs w:val="23"/>
          <w:u w:val="single"/>
        </w:rPr>
        <w:tab/>
      </w:r>
      <w:r w:rsidRPr="00DA123D">
        <w:rPr>
          <w:rFonts w:ascii="Arial" w:hAnsi="Arial" w:cs="Arial"/>
          <w:sz w:val="23"/>
          <w:szCs w:val="23"/>
        </w:rPr>
        <w:t>, 20</w:t>
      </w:r>
      <w:proofErr w:type="gramEnd"/>
      <w:r w:rsidRPr="00DA123D">
        <w:rPr>
          <w:rFonts w:ascii="Arial" w:hAnsi="Arial" w:cs="Arial"/>
          <w:sz w:val="23"/>
          <w:szCs w:val="23"/>
          <w:u w:val="single"/>
        </w:rPr>
        <w:fldChar w:fldCharType="begin">
          <w:ffData>
            <w:name w:val="Text56"/>
            <w:enabled/>
            <w:calcOnExit w:val="0"/>
            <w:textInput/>
          </w:ffData>
        </w:fldChar>
      </w:r>
      <w:r w:rsidRPr="00DA123D">
        <w:rPr>
          <w:rFonts w:ascii="Arial" w:hAnsi="Arial" w:cs="Arial"/>
          <w:sz w:val="23"/>
          <w:szCs w:val="23"/>
          <w:u w:val="single"/>
        </w:rPr>
        <w:instrText xml:space="preserve"> FORMTEXT </w:instrText>
      </w:r>
      <w:r w:rsidRPr="00DA123D">
        <w:rPr>
          <w:rFonts w:ascii="Arial" w:hAnsi="Arial" w:cs="Arial"/>
          <w:sz w:val="23"/>
          <w:szCs w:val="23"/>
          <w:u w:val="single"/>
        </w:rPr>
      </w:r>
      <w:r w:rsidRPr="00DA123D">
        <w:rPr>
          <w:rFonts w:ascii="Arial" w:hAnsi="Arial" w:cs="Arial"/>
          <w:sz w:val="23"/>
          <w:szCs w:val="23"/>
          <w:u w:val="single"/>
        </w:rPr>
        <w:fldChar w:fldCharType="separate"/>
      </w:r>
      <w:r w:rsidRPr="00DA123D">
        <w:rPr>
          <w:rFonts w:ascii="Arial" w:hAnsi="Arial" w:cs="Arial"/>
          <w:noProof/>
          <w:sz w:val="23"/>
          <w:szCs w:val="23"/>
          <w:u w:val="single"/>
        </w:rPr>
        <w:t> </w:t>
      </w:r>
      <w:r w:rsidRPr="00DA123D">
        <w:rPr>
          <w:rFonts w:ascii="Arial" w:hAnsi="Arial" w:cs="Arial"/>
          <w:noProof/>
          <w:sz w:val="23"/>
          <w:szCs w:val="23"/>
          <w:u w:val="single"/>
        </w:rPr>
        <w:t> </w:t>
      </w:r>
      <w:r w:rsidRPr="00DA123D">
        <w:rPr>
          <w:rFonts w:ascii="Arial" w:hAnsi="Arial" w:cs="Arial"/>
          <w:noProof/>
          <w:sz w:val="23"/>
          <w:szCs w:val="23"/>
          <w:u w:val="single"/>
        </w:rPr>
        <w:t> </w:t>
      </w:r>
      <w:r w:rsidRPr="00DA123D">
        <w:rPr>
          <w:rFonts w:ascii="Arial" w:hAnsi="Arial" w:cs="Arial"/>
          <w:noProof/>
          <w:sz w:val="23"/>
          <w:szCs w:val="23"/>
          <w:u w:val="single"/>
        </w:rPr>
        <w:t> </w:t>
      </w:r>
      <w:r w:rsidRPr="00DA123D">
        <w:rPr>
          <w:rFonts w:ascii="Arial" w:hAnsi="Arial" w:cs="Arial"/>
          <w:noProof/>
          <w:sz w:val="23"/>
          <w:szCs w:val="23"/>
          <w:u w:val="single"/>
        </w:rPr>
        <w:t> </w:t>
      </w:r>
      <w:r w:rsidRPr="00DA123D">
        <w:rPr>
          <w:rFonts w:ascii="Arial" w:hAnsi="Arial" w:cs="Arial"/>
          <w:sz w:val="23"/>
          <w:szCs w:val="23"/>
          <w:u w:val="single"/>
        </w:rPr>
        <w:fldChar w:fldCharType="end"/>
      </w:r>
      <w:proofErr w:type="gramStart"/>
      <w:r w:rsidRPr="00DA123D">
        <w:rPr>
          <w:rFonts w:ascii="Arial" w:hAnsi="Arial" w:cs="Arial"/>
          <w:sz w:val="23"/>
          <w:szCs w:val="23"/>
        </w:rPr>
        <w:t>.</w:t>
      </w:r>
      <w:proofErr w:type="gramEnd"/>
    </w:p>
    <w:p w:rsidR="00437BDE" w:rsidRPr="00F96FE3" w:rsidRDefault="00437BDE" w:rsidP="00437BDE">
      <w:pPr>
        <w:tabs>
          <w:tab w:val="left" w:pos="360"/>
          <w:tab w:val="left" w:pos="2700"/>
          <w:tab w:val="left" w:pos="5400"/>
          <w:tab w:val="left" w:pos="6840"/>
        </w:tabs>
        <w:ind w:right="-180"/>
        <w:rPr>
          <w:rFonts w:ascii="Arial" w:hAnsi="Arial" w:cs="Arial"/>
          <w:sz w:val="22"/>
          <w:szCs w:val="22"/>
        </w:rPr>
      </w:pPr>
    </w:p>
    <w:p w:rsidR="00437BDE" w:rsidRPr="00F96FE3" w:rsidRDefault="00437BDE" w:rsidP="00437BDE">
      <w:pPr>
        <w:tabs>
          <w:tab w:val="left" w:pos="360"/>
          <w:tab w:val="left" w:pos="2700"/>
          <w:tab w:val="left" w:pos="5400"/>
          <w:tab w:val="left" w:pos="6840"/>
        </w:tabs>
        <w:ind w:right="-180"/>
        <w:rPr>
          <w:rFonts w:ascii="Arial" w:hAnsi="Arial" w:cs="Arial"/>
          <w:sz w:val="22"/>
          <w:szCs w:val="22"/>
        </w:rPr>
      </w:pPr>
    </w:p>
    <w:p w:rsidR="00437BDE" w:rsidRDefault="00437BDE" w:rsidP="00437BDE">
      <w:pPr>
        <w:tabs>
          <w:tab w:val="left" w:pos="360"/>
          <w:tab w:val="left" w:pos="2700"/>
          <w:tab w:val="left" w:pos="5040"/>
          <w:tab w:val="left" w:pos="6840"/>
        </w:tabs>
        <w:ind w:right="-18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tbl>
      <w:tblPr>
        <w:tblStyle w:val="TableGrid"/>
        <w:tblW w:w="0" w:type="auto"/>
        <w:tblInd w:w="5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tblGrid>
      <w:tr w:rsidR="00437BDE" w:rsidTr="00F8353C">
        <w:trPr>
          <w:trHeight w:val="278"/>
        </w:trPr>
        <w:tc>
          <w:tcPr>
            <w:tcW w:w="4410" w:type="dxa"/>
            <w:tcBorders>
              <w:top w:val="single" w:sz="4" w:space="0" w:color="auto"/>
            </w:tcBorders>
          </w:tcPr>
          <w:p w:rsidR="00437BDE" w:rsidRDefault="00437BDE" w:rsidP="00F8353C">
            <w:pPr>
              <w:tabs>
                <w:tab w:val="left" w:pos="360"/>
                <w:tab w:val="left" w:pos="2700"/>
                <w:tab w:val="left" w:pos="5040"/>
                <w:tab w:val="left" w:pos="6840"/>
              </w:tabs>
              <w:ind w:right="-180"/>
              <w:rPr>
                <w:rFonts w:ascii="Arial" w:eastAsia="MS Gothic" w:hAnsi="Arial" w:cs="Arial"/>
                <w:sz w:val="22"/>
                <w:szCs w:val="22"/>
              </w:rPr>
            </w:pPr>
            <w:r>
              <w:rPr>
                <w:rFonts w:ascii="Arial" w:eastAsia="MS Gothic" w:hAnsi="Arial" w:cs="Arial"/>
                <w:sz w:val="22"/>
                <w:szCs w:val="22"/>
              </w:rPr>
              <w:t>(signature)</w:t>
            </w:r>
          </w:p>
        </w:tc>
      </w:tr>
      <w:tr w:rsidR="00437BDE" w:rsidTr="00F8353C">
        <w:tc>
          <w:tcPr>
            <w:tcW w:w="4410" w:type="dxa"/>
            <w:tcBorders>
              <w:bottom w:val="single" w:sz="4" w:space="0" w:color="auto"/>
            </w:tcBorders>
          </w:tcPr>
          <w:p w:rsidR="00437BDE" w:rsidRDefault="00437BDE" w:rsidP="00F8353C">
            <w:pPr>
              <w:tabs>
                <w:tab w:val="left" w:pos="360"/>
                <w:tab w:val="left" w:pos="2700"/>
                <w:tab w:val="left" w:pos="5040"/>
                <w:tab w:val="left" w:pos="6840"/>
              </w:tabs>
              <w:spacing w:before="240"/>
              <w:ind w:right="-180"/>
              <w:rPr>
                <w:rFonts w:ascii="Arial" w:eastAsia="MS Gothic" w:hAnsi="Arial" w:cs="Arial"/>
                <w:sz w:val="22"/>
                <w:szCs w:val="22"/>
              </w:rPr>
            </w:pPr>
            <w:r>
              <w:rPr>
                <w:rFonts w:ascii="Arial" w:eastAsia="MS Gothic" w:hAnsi="Arial" w:cs="Arial"/>
                <w:sz w:val="22"/>
                <w:szCs w:val="22"/>
              </w:rPr>
              <w:fldChar w:fldCharType="begin">
                <w:ffData>
                  <w:name w:val="Text126"/>
                  <w:enabled/>
                  <w:calcOnExit w:val="0"/>
                  <w:textInput/>
                </w:ffData>
              </w:fldChar>
            </w:r>
            <w:bookmarkStart w:id="62" w:name="Text126"/>
            <w:r>
              <w:rPr>
                <w:rFonts w:ascii="Arial" w:eastAsia="MS Gothic" w:hAnsi="Arial" w:cs="Arial"/>
                <w:sz w:val="22"/>
                <w:szCs w:val="22"/>
              </w:rPr>
              <w:instrText xml:space="preserve"> FORMTEXT </w:instrText>
            </w:r>
            <w:r>
              <w:rPr>
                <w:rFonts w:ascii="Arial" w:eastAsia="MS Gothic" w:hAnsi="Arial" w:cs="Arial"/>
                <w:sz w:val="22"/>
                <w:szCs w:val="22"/>
              </w:rPr>
            </w:r>
            <w:r>
              <w:rPr>
                <w:rFonts w:ascii="Arial" w:eastAsia="MS Gothic" w:hAnsi="Arial" w:cs="Arial"/>
                <w:sz w:val="22"/>
                <w:szCs w:val="22"/>
              </w:rPr>
              <w:fldChar w:fldCharType="separate"/>
            </w:r>
            <w:r>
              <w:rPr>
                <w:rFonts w:ascii="Arial" w:eastAsia="MS Gothic" w:hAnsi="Arial" w:cs="Arial"/>
                <w:noProof/>
                <w:sz w:val="22"/>
                <w:szCs w:val="22"/>
              </w:rPr>
              <w:t> </w:t>
            </w:r>
            <w:r>
              <w:rPr>
                <w:rFonts w:ascii="Arial" w:eastAsia="MS Gothic" w:hAnsi="Arial" w:cs="Arial"/>
                <w:noProof/>
                <w:sz w:val="22"/>
                <w:szCs w:val="22"/>
              </w:rPr>
              <w:t> </w:t>
            </w:r>
            <w:r>
              <w:rPr>
                <w:rFonts w:ascii="Arial" w:eastAsia="MS Gothic" w:hAnsi="Arial" w:cs="Arial"/>
                <w:noProof/>
                <w:sz w:val="22"/>
                <w:szCs w:val="22"/>
              </w:rPr>
              <w:t> </w:t>
            </w:r>
            <w:r>
              <w:rPr>
                <w:rFonts w:ascii="Arial" w:eastAsia="MS Gothic" w:hAnsi="Arial" w:cs="Arial"/>
                <w:noProof/>
                <w:sz w:val="22"/>
                <w:szCs w:val="22"/>
              </w:rPr>
              <w:t> </w:t>
            </w:r>
            <w:r>
              <w:rPr>
                <w:rFonts w:ascii="Arial" w:eastAsia="MS Gothic" w:hAnsi="Arial" w:cs="Arial"/>
                <w:noProof/>
                <w:sz w:val="22"/>
                <w:szCs w:val="22"/>
              </w:rPr>
              <w:t> </w:t>
            </w:r>
            <w:r>
              <w:rPr>
                <w:rFonts w:ascii="Arial" w:eastAsia="MS Gothic" w:hAnsi="Arial" w:cs="Arial"/>
                <w:sz w:val="22"/>
                <w:szCs w:val="22"/>
              </w:rPr>
              <w:fldChar w:fldCharType="end"/>
            </w:r>
            <w:bookmarkEnd w:id="62"/>
          </w:p>
        </w:tc>
      </w:tr>
      <w:tr w:rsidR="00437BDE" w:rsidTr="00F8353C">
        <w:tc>
          <w:tcPr>
            <w:tcW w:w="4410" w:type="dxa"/>
            <w:tcBorders>
              <w:top w:val="single" w:sz="4" w:space="0" w:color="auto"/>
            </w:tcBorders>
          </w:tcPr>
          <w:p w:rsidR="00437BDE" w:rsidRDefault="00437BDE" w:rsidP="00F8353C">
            <w:pPr>
              <w:tabs>
                <w:tab w:val="left" w:pos="360"/>
                <w:tab w:val="left" w:pos="2700"/>
                <w:tab w:val="left" w:pos="5040"/>
                <w:tab w:val="left" w:pos="6840"/>
              </w:tabs>
              <w:ind w:right="-180"/>
              <w:rPr>
                <w:rFonts w:ascii="Arial" w:eastAsia="MS Gothic" w:hAnsi="Arial" w:cs="Arial"/>
                <w:sz w:val="22"/>
                <w:szCs w:val="22"/>
              </w:rPr>
            </w:pPr>
            <w:r>
              <w:rPr>
                <w:rFonts w:ascii="Arial" w:eastAsia="MS Gothic" w:hAnsi="Arial" w:cs="Arial"/>
                <w:sz w:val="22"/>
                <w:szCs w:val="22"/>
              </w:rPr>
              <w:t>Printed Name</w:t>
            </w:r>
          </w:p>
        </w:tc>
      </w:tr>
    </w:tbl>
    <w:p w:rsidR="00437BDE" w:rsidRPr="00DA123D" w:rsidRDefault="00437BDE" w:rsidP="00437BDE">
      <w:pPr>
        <w:tabs>
          <w:tab w:val="left" w:pos="360"/>
          <w:tab w:val="left" w:pos="2700"/>
          <w:tab w:val="left" w:pos="5040"/>
          <w:tab w:val="left" w:pos="6840"/>
        </w:tabs>
        <w:ind w:left="5040"/>
        <w:rPr>
          <w:rFonts w:ascii="Arial" w:hAnsi="Arial" w:cs="Arial"/>
          <w:sz w:val="22"/>
          <w:szCs w:val="22"/>
        </w:rPr>
      </w:pPr>
      <w:r w:rsidRPr="00902BA9">
        <w:rPr>
          <w:rFonts w:ascii="Arial" w:eastAsia="MS Gothic" w:hAnsi="Arial" w:cs="Arial"/>
          <w:sz w:val="22"/>
          <w:szCs w:val="22"/>
        </w:rPr>
        <w:t>Plaintiff</w:t>
      </w:r>
      <w:r w:rsidRPr="00902BA9">
        <w:rPr>
          <w:rFonts w:ascii="Arial" w:hAnsi="Arial" w:cs="Arial"/>
          <w:sz w:val="22"/>
          <w:szCs w:val="22"/>
        </w:rPr>
        <w:t xml:space="preserve"> s</w:t>
      </w:r>
      <w:r w:rsidRPr="00690B8C">
        <w:rPr>
          <w:rFonts w:ascii="Arial" w:hAnsi="Arial" w:cs="Arial"/>
          <w:sz w:val="22"/>
          <w:szCs w:val="22"/>
        </w:rPr>
        <w:t xml:space="preserve">igns and affirms under oath that the information contained in this </w:t>
      </w:r>
      <w:r w:rsidRPr="00690B8C">
        <w:rPr>
          <w:rFonts w:ascii="Arial" w:hAnsi="Arial" w:cs="Arial"/>
          <w:i/>
          <w:sz w:val="22"/>
          <w:szCs w:val="22"/>
        </w:rPr>
        <w:t xml:space="preserve">Financial Affidavit </w:t>
      </w:r>
      <w:r w:rsidRPr="00690B8C">
        <w:rPr>
          <w:rFonts w:ascii="Arial" w:hAnsi="Arial" w:cs="Arial"/>
          <w:sz w:val="22"/>
          <w:szCs w:val="22"/>
        </w:rPr>
        <w:t>is complete true and correct.</w:t>
      </w:r>
    </w:p>
    <w:p w:rsidR="00437BDE" w:rsidRDefault="00437BDE" w:rsidP="00437BDE">
      <w:pPr>
        <w:rPr>
          <w:szCs w:val="24"/>
        </w:rPr>
      </w:pPr>
    </w:p>
    <w:p w:rsidR="00437BDE" w:rsidRPr="00807AEF" w:rsidRDefault="00437BDE" w:rsidP="00437BDE">
      <w:pPr>
        <w:rPr>
          <w:rFonts w:ascii="Arial" w:hAnsi="Arial" w:cs="Arial"/>
          <w:sz w:val="22"/>
          <w:szCs w:val="22"/>
        </w:rPr>
      </w:pPr>
      <w:r>
        <w:rPr>
          <w:szCs w:val="24"/>
          <w:u w:val="single"/>
        </w:rPr>
        <w:tab/>
      </w:r>
      <w:r>
        <w:rPr>
          <w:szCs w:val="24"/>
          <w:u w:val="single"/>
        </w:rPr>
        <w:tab/>
      </w:r>
      <w:r>
        <w:rPr>
          <w:szCs w:val="24"/>
          <w:u w:val="single"/>
        </w:rPr>
        <w:tab/>
      </w:r>
      <w:r w:rsidRPr="00807AEF">
        <w:rPr>
          <w:rFonts w:ascii="Arial" w:hAnsi="Arial" w:cs="Arial"/>
          <w:sz w:val="22"/>
          <w:szCs w:val="22"/>
          <w:u w:val="single"/>
        </w:rPr>
        <w:tab/>
      </w:r>
      <w:r w:rsidRPr="00807AEF">
        <w:rPr>
          <w:rFonts w:ascii="Arial" w:hAnsi="Arial" w:cs="Arial"/>
          <w:sz w:val="22"/>
          <w:szCs w:val="22"/>
          <w:u w:val="single"/>
        </w:rPr>
        <w:tab/>
      </w:r>
    </w:p>
    <w:p w:rsidR="00437BDE" w:rsidRDefault="00437BDE" w:rsidP="00437BDE">
      <w:pPr>
        <w:rPr>
          <w:rFonts w:ascii="Arial" w:hAnsi="Arial" w:cs="Arial"/>
          <w:sz w:val="22"/>
          <w:szCs w:val="22"/>
        </w:rPr>
      </w:pPr>
      <w:r w:rsidRPr="00807AEF">
        <w:rPr>
          <w:rFonts w:ascii="Arial" w:hAnsi="Arial" w:cs="Arial"/>
          <w:sz w:val="22"/>
          <w:szCs w:val="22"/>
        </w:rPr>
        <w:t>NOTARY PUBLIC</w:t>
      </w:r>
    </w:p>
    <w:p w:rsidR="005F62F5" w:rsidRDefault="005F62F5" w:rsidP="00437BDE">
      <w:pPr>
        <w:rPr>
          <w:rFonts w:ascii="Arial" w:hAnsi="Arial" w:cs="Arial"/>
          <w:sz w:val="22"/>
          <w:szCs w:val="22"/>
        </w:rPr>
      </w:pPr>
    </w:p>
    <w:p w:rsidR="005F62F5" w:rsidRDefault="005F62F5" w:rsidP="00437BDE">
      <w:pPr>
        <w:rPr>
          <w:rFonts w:ascii="Arial" w:hAnsi="Arial" w:cs="Arial"/>
          <w:sz w:val="22"/>
          <w:szCs w:val="22"/>
        </w:rPr>
      </w:pPr>
    </w:p>
    <w:p w:rsidR="005F62F5" w:rsidRDefault="005F62F5" w:rsidP="00437BDE">
      <w:pPr>
        <w:rPr>
          <w:rFonts w:ascii="Arial" w:hAnsi="Arial" w:cs="Arial"/>
          <w:sz w:val="22"/>
          <w:szCs w:val="22"/>
        </w:rPr>
      </w:pPr>
    </w:p>
    <w:p w:rsidR="005F62F5" w:rsidRDefault="005F62F5" w:rsidP="00437BDE">
      <w:pPr>
        <w:rPr>
          <w:rFonts w:ascii="Arial" w:hAnsi="Arial" w:cs="Arial"/>
          <w:sz w:val="22"/>
          <w:szCs w:val="22"/>
        </w:rPr>
      </w:pPr>
    </w:p>
    <w:p w:rsidR="005F62F5" w:rsidRDefault="005F62F5">
      <w:pPr>
        <w:spacing w:after="200" w:line="276" w:lineRule="auto"/>
        <w:rPr>
          <w:rFonts w:ascii="Arial" w:hAnsi="Arial" w:cs="Arial"/>
          <w:sz w:val="22"/>
          <w:szCs w:val="22"/>
        </w:rPr>
      </w:pPr>
      <w:r>
        <w:rPr>
          <w:rFonts w:ascii="Arial" w:hAnsi="Arial" w:cs="Arial"/>
          <w:sz w:val="22"/>
          <w:szCs w:val="22"/>
        </w:rPr>
        <w:br w:type="page"/>
      </w:r>
    </w:p>
    <w:p w:rsidR="00F8353C" w:rsidRPr="00621621" w:rsidRDefault="00F8353C" w:rsidP="00F8353C">
      <w:pPr>
        <w:tabs>
          <w:tab w:val="center" w:pos="4680"/>
        </w:tabs>
        <w:jc w:val="center"/>
        <w:rPr>
          <w:rFonts w:ascii="Arial" w:hAnsi="Arial" w:cs="Arial"/>
          <w:sz w:val="19"/>
          <w:szCs w:val="19"/>
        </w:rPr>
      </w:pPr>
      <w:r w:rsidRPr="00621621">
        <w:rPr>
          <w:rFonts w:ascii="Arial" w:hAnsi="Arial" w:cs="Arial"/>
          <w:sz w:val="19"/>
          <w:szCs w:val="19"/>
        </w:rPr>
        <w:t>IN THE SUPERIOR COURT OF GWINNETT COUNTY</w:t>
      </w:r>
    </w:p>
    <w:p w:rsidR="00F8353C" w:rsidRPr="00621621" w:rsidRDefault="00F8353C" w:rsidP="00F8353C">
      <w:pPr>
        <w:tabs>
          <w:tab w:val="center" w:pos="4680"/>
        </w:tabs>
        <w:jc w:val="center"/>
        <w:rPr>
          <w:rFonts w:ascii="Arial" w:hAnsi="Arial" w:cs="Arial"/>
          <w:sz w:val="19"/>
          <w:szCs w:val="19"/>
        </w:rPr>
      </w:pPr>
      <w:r w:rsidRPr="00621621">
        <w:rPr>
          <w:rFonts w:ascii="Arial" w:hAnsi="Arial" w:cs="Arial"/>
          <w:sz w:val="19"/>
          <w:szCs w:val="19"/>
        </w:rPr>
        <w:t>STATE OF GEORGIA</w:t>
      </w:r>
    </w:p>
    <w:tbl>
      <w:tblPr>
        <w:tblpPr w:leftFromText="180" w:rightFromText="180" w:vertAnchor="text" w:horzAnchor="page" w:tblpX="856"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F8353C" w:rsidRPr="00621621" w:rsidTr="00C83922">
        <w:trPr>
          <w:trHeight w:val="2160"/>
        </w:trPr>
        <w:tc>
          <w:tcPr>
            <w:tcW w:w="5148" w:type="dxa"/>
            <w:tcBorders>
              <w:top w:val="nil"/>
              <w:left w:val="nil"/>
              <w:bottom w:val="nil"/>
              <w:right w:val="nil"/>
            </w:tcBorders>
          </w:tcPr>
          <w:p w:rsidR="00F8353C" w:rsidRPr="00621621" w:rsidRDefault="00F8353C" w:rsidP="00C83922">
            <w:pPr>
              <w:rPr>
                <w:rFonts w:ascii="Arial" w:hAnsi="Arial" w:cs="Arial"/>
              </w:rPr>
            </w:pPr>
          </w:p>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857"/>
            </w:tblGrid>
            <w:tr w:rsidR="00F8353C" w:rsidTr="00F8353C">
              <w:tc>
                <w:tcPr>
                  <w:tcW w:w="4857" w:type="dxa"/>
                </w:tcPr>
                <w:p w:rsidR="00F8353C" w:rsidRDefault="00F8353C" w:rsidP="004E72CD">
                  <w:pPr>
                    <w:framePr w:hSpace="180" w:wrap="around" w:vAnchor="text" w:hAnchor="page" w:x="856" w:y="69"/>
                    <w:rPr>
                      <w:rFonts w:ascii="Arial" w:hAnsi="Arial" w:cs="Arial"/>
                    </w:rPr>
                  </w:pPr>
                  <w:r>
                    <w:rPr>
                      <w:rFonts w:ascii="Arial" w:hAnsi="Arial" w:cs="Arial"/>
                    </w:rPr>
                    <w:fldChar w:fldCharType="begin">
                      <w:ffData>
                        <w:name w:val="Text129"/>
                        <w:enabled/>
                        <w:calcOnExit w:val="0"/>
                        <w:textInput/>
                      </w:ffData>
                    </w:fldChar>
                  </w:r>
                  <w:bookmarkStart w:id="63" w:name="Text12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3"/>
                </w:p>
              </w:tc>
            </w:tr>
          </w:tbl>
          <w:p w:rsidR="00F8353C" w:rsidRPr="00621621" w:rsidRDefault="00F8353C" w:rsidP="00C83922">
            <w:pPr>
              <w:rPr>
                <w:rFonts w:ascii="Arial" w:hAnsi="Arial" w:cs="Arial"/>
                <w:sz w:val="20"/>
              </w:rPr>
            </w:pPr>
            <w:r w:rsidRPr="00621621">
              <w:rPr>
                <w:rFonts w:ascii="Arial" w:hAnsi="Arial" w:cs="Arial"/>
              </w:rPr>
              <w:t xml:space="preserve">        </w:t>
            </w:r>
            <w:r>
              <w:rPr>
                <w:rFonts w:ascii="Arial" w:hAnsi="Arial" w:cs="Arial"/>
                <w:sz w:val="20"/>
              </w:rPr>
              <w:t>Plaintiff,</w:t>
            </w:r>
          </w:p>
          <w:p w:rsidR="00F8353C" w:rsidRPr="00621621" w:rsidRDefault="00F8353C" w:rsidP="00C83922">
            <w:pPr>
              <w:rPr>
                <w:rFonts w:ascii="Arial" w:hAnsi="Arial" w:cs="Arial"/>
              </w:rPr>
            </w:pPr>
            <w:proofErr w:type="gramStart"/>
            <w:r w:rsidRPr="00621621">
              <w:rPr>
                <w:rFonts w:ascii="Arial" w:hAnsi="Arial" w:cs="Arial"/>
              </w:rPr>
              <w:t>v</w:t>
            </w:r>
            <w:proofErr w:type="gramEnd"/>
            <w:r w:rsidRPr="00621621">
              <w:rPr>
                <w:rFonts w:ascii="Arial" w:hAnsi="Arial" w:cs="Arial"/>
              </w:rPr>
              <w:t>.</w:t>
            </w:r>
          </w:p>
          <w:p w:rsidR="00F8353C" w:rsidRPr="00621621" w:rsidRDefault="00F8353C" w:rsidP="00C83922">
            <w:pPr>
              <w:rPr>
                <w:rFonts w:ascii="Arial" w:hAnsi="Arial" w:cs="Arial"/>
              </w:rPr>
            </w:pPr>
          </w:p>
          <w:tbl>
            <w:tblPr>
              <w:tblStyle w:val="TableGrid"/>
              <w:tblW w:w="4320"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F8353C" w:rsidTr="00F8353C">
              <w:tc>
                <w:tcPr>
                  <w:tcW w:w="4320" w:type="dxa"/>
                </w:tcPr>
                <w:p w:rsidR="00F8353C" w:rsidRDefault="00F8353C" w:rsidP="004E72CD">
                  <w:pPr>
                    <w:framePr w:hSpace="180" w:wrap="around" w:vAnchor="text" w:hAnchor="page" w:x="856" w:y="69"/>
                    <w:rPr>
                      <w:rFonts w:ascii="Arial" w:hAnsi="Arial" w:cs="Arial"/>
                    </w:rPr>
                  </w:pPr>
                </w:p>
              </w:tc>
            </w:tr>
          </w:tbl>
          <w:p w:rsidR="00F8353C" w:rsidRPr="00621621" w:rsidRDefault="00F8353C" w:rsidP="00C83922">
            <w:pPr>
              <w:rPr>
                <w:rFonts w:ascii="Arial" w:hAnsi="Arial" w:cs="Arial"/>
                <w:sz w:val="20"/>
              </w:rPr>
            </w:pPr>
            <w:r w:rsidRPr="00621621">
              <w:rPr>
                <w:rFonts w:ascii="Arial" w:hAnsi="Arial" w:cs="Arial"/>
              </w:rPr>
              <w:t xml:space="preserve">       </w:t>
            </w:r>
            <w:r w:rsidRPr="00621621">
              <w:rPr>
                <w:rFonts w:ascii="Arial" w:hAnsi="Arial" w:cs="Arial"/>
                <w:sz w:val="20"/>
              </w:rPr>
              <w:t>Defendant.</w:t>
            </w:r>
          </w:p>
        </w:tc>
      </w:tr>
    </w:tbl>
    <w:p w:rsidR="00F8353C" w:rsidRPr="00621621" w:rsidRDefault="00F8353C" w:rsidP="00F8353C">
      <w:pPr>
        <w:rPr>
          <w:rFonts w:ascii="Arial" w:hAnsi="Arial" w:cs="Arial"/>
          <w:vanish/>
        </w:rPr>
      </w:pPr>
    </w:p>
    <w:tbl>
      <w:tblPr>
        <w:tblpPr w:leftFromText="180" w:rightFromText="180" w:vertAnchor="text" w:horzAnchor="page" w:tblpX="5962"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9"/>
      </w:tblGrid>
      <w:tr w:rsidR="00F8353C" w:rsidRPr="00621621" w:rsidTr="00F8353C">
        <w:trPr>
          <w:trHeight w:val="2185"/>
        </w:trPr>
        <w:tc>
          <w:tcPr>
            <w:tcW w:w="4759" w:type="dxa"/>
            <w:tcBorders>
              <w:top w:val="nil"/>
              <w:left w:val="nil"/>
              <w:bottom w:val="nil"/>
              <w:right w:val="nil"/>
            </w:tcBorders>
          </w:tcPr>
          <w:p w:rsidR="00F8353C" w:rsidRPr="00621621" w:rsidRDefault="00F8353C" w:rsidP="00F8353C">
            <w:pPr>
              <w:rPr>
                <w:rFonts w:ascii="Arial" w:hAnsi="Arial" w:cs="Arial"/>
              </w:rPr>
            </w:pPr>
          </w:p>
          <w:p w:rsidR="00F8353C" w:rsidRPr="00621621" w:rsidRDefault="00F8353C" w:rsidP="00F8353C">
            <w:pPr>
              <w:rPr>
                <w:rFonts w:ascii="Arial" w:hAnsi="Arial" w:cs="Arial"/>
                <w:sz w:val="20"/>
              </w:rPr>
            </w:pPr>
            <w:r w:rsidRPr="00621621">
              <w:rPr>
                <w:rFonts w:ascii="Arial" w:hAnsi="Arial" w:cs="Arial"/>
                <w:sz w:val="20"/>
              </w:rPr>
              <w:t>Civil Action File No.:</w:t>
            </w:r>
          </w:p>
          <w:p w:rsidR="00F8353C" w:rsidRPr="00621621" w:rsidRDefault="00F8353C" w:rsidP="00F8353C">
            <w:pPr>
              <w:rPr>
                <w:rFonts w:ascii="Arial" w:hAnsi="Arial" w:cs="Arial"/>
              </w:rPr>
            </w:pPr>
          </w:p>
          <w:p w:rsidR="00F8353C" w:rsidRPr="00621621" w:rsidRDefault="00F8353C" w:rsidP="00F8353C">
            <w:pPr>
              <w:rPr>
                <w:rFonts w:ascii="Arial" w:hAnsi="Arial" w:cs="Arial"/>
              </w:rPr>
            </w:pPr>
          </w:p>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050"/>
            </w:tblGrid>
            <w:tr w:rsidR="00F8353C" w:rsidTr="00F8353C">
              <w:tc>
                <w:tcPr>
                  <w:tcW w:w="4050" w:type="dxa"/>
                </w:tcPr>
                <w:p w:rsidR="00F8353C" w:rsidRDefault="00F8353C" w:rsidP="004E72CD">
                  <w:pPr>
                    <w:framePr w:hSpace="180" w:wrap="around" w:vAnchor="text" w:hAnchor="page" w:x="5962" w:y="100"/>
                    <w:rPr>
                      <w:rFonts w:ascii="Arial" w:hAnsi="Arial" w:cs="Arial"/>
                    </w:rPr>
                  </w:pPr>
                  <w:r>
                    <w:rPr>
                      <w:rFonts w:ascii="Arial" w:hAnsi="Arial" w:cs="Arial"/>
                    </w:rPr>
                    <w:fldChar w:fldCharType="begin">
                      <w:ffData>
                        <w:name w:val="Text130"/>
                        <w:enabled/>
                        <w:calcOnExit w:val="0"/>
                        <w:textInput/>
                      </w:ffData>
                    </w:fldChar>
                  </w:r>
                  <w:bookmarkStart w:id="64" w:name="Text13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4"/>
                </w:p>
              </w:tc>
            </w:tr>
          </w:tbl>
          <w:p w:rsidR="00F8353C" w:rsidRPr="00621621" w:rsidRDefault="00F8353C" w:rsidP="00F8353C">
            <w:pPr>
              <w:rPr>
                <w:rFonts w:ascii="Arial" w:hAnsi="Arial" w:cs="Arial"/>
              </w:rPr>
            </w:pPr>
          </w:p>
          <w:p w:rsidR="00F8353C" w:rsidRPr="00621621" w:rsidRDefault="00F8353C" w:rsidP="00F8353C">
            <w:pPr>
              <w:rPr>
                <w:rFonts w:ascii="Arial" w:hAnsi="Arial" w:cs="Arial"/>
              </w:rPr>
            </w:pPr>
          </w:p>
          <w:p w:rsidR="00F8353C" w:rsidRPr="00621621" w:rsidRDefault="00F8353C" w:rsidP="00F8353C">
            <w:pPr>
              <w:rPr>
                <w:rFonts w:ascii="Arial" w:hAnsi="Arial" w:cs="Arial"/>
              </w:rPr>
            </w:pPr>
          </w:p>
        </w:tc>
      </w:tr>
    </w:tbl>
    <w:p w:rsidR="00F8353C" w:rsidRDefault="00F8353C" w:rsidP="00437BDE"/>
    <w:p w:rsidR="00F8353C" w:rsidRPr="00F8353C" w:rsidRDefault="00F8353C" w:rsidP="00F8353C">
      <w:pPr>
        <w:jc w:val="center"/>
        <w:rPr>
          <w:rFonts w:ascii="Arial" w:hAnsi="Arial" w:cs="Arial"/>
          <w:sz w:val="20"/>
        </w:rPr>
      </w:pPr>
      <w:r w:rsidRPr="00F8353C">
        <w:rPr>
          <w:rFonts w:ascii="Arial" w:hAnsi="Arial" w:cs="Arial"/>
          <w:sz w:val="20"/>
        </w:rPr>
        <w:t>FINAL JUDGMENT AND DECREE OF DIVORCE</w:t>
      </w:r>
    </w:p>
    <w:p w:rsidR="00C83922" w:rsidRDefault="00F8353C" w:rsidP="00C83922">
      <w:pPr>
        <w:ind w:left="-720" w:right="-720"/>
        <w:rPr>
          <w:rFonts w:ascii="Arial" w:hAnsi="Arial" w:cs="Arial"/>
          <w:sz w:val="20"/>
        </w:rPr>
      </w:pPr>
      <w:r w:rsidRPr="00F8353C">
        <w:rPr>
          <w:rFonts w:ascii="Arial" w:hAnsi="Arial" w:cs="Arial"/>
          <w:sz w:val="20"/>
        </w:rPr>
        <w:t xml:space="preserve">Upon consideration of evidence submitted and upon legal principles, the Court grants a total divorce, a divorce a vinculo matrimonii, to Plaintiff and Defendant. The Court orders and decrees that the marriage contract heretofore entered into between Plaintiff and Defendant, from and after this date, be set aside and dissolved as if no such contract had ever been made or entered into, and Plaintiff and Defendant, formerly </w:t>
      </w:r>
      <w:r w:rsidR="00C83922">
        <w:rPr>
          <w:rFonts w:ascii="Arial" w:hAnsi="Arial" w:cs="Arial"/>
          <w:sz w:val="20"/>
        </w:rPr>
        <w:t>married</w:t>
      </w:r>
      <w:r w:rsidRPr="00F8353C">
        <w:rPr>
          <w:rFonts w:ascii="Arial" w:hAnsi="Arial" w:cs="Arial"/>
          <w:sz w:val="20"/>
        </w:rPr>
        <w:t xml:space="preserve">, in the future shall be held and considered as separate and distinct persons, altogether unconnected by any nuptial union or civil contract whatsoever. </w:t>
      </w:r>
    </w:p>
    <w:tbl>
      <w:tblPr>
        <w:tblStyle w:val="TableGrid"/>
        <w:tblW w:w="1071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040"/>
        <w:gridCol w:w="1350"/>
      </w:tblGrid>
      <w:tr w:rsidR="00C83922" w:rsidRPr="00621621" w:rsidTr="00992985">
        <w:tc>
          <w:tcPr>
            <w:tcW w:w="4320" w:type="dxa"/>
          </w:tcPr>
          <w:p w:rsidR="00C83922" w:rsidRPr="00621621" w:rsidRDefault="00C83922" w:rsidP="00992985">
            <w:pPr>
              <w:spacing w:before="240"/>
              <w:rPr>
                <w:rFonts w:ascii="Arial" w:hAnsi="Arial" w:cs="Arial"/>
                <w:sz w:val="19"/>
                <w:szCs w:val="19"/>
              </w:rPr>
            </w:pPr>
            <w:r w:rsidRPr="00621621">
              <w:rPr>
                <w:rFonts w:ascii="Arial" w:hAnsi="Arial" w:cs="Arial"/>
                <w:sz w:val="19"/>
                <w:szCs w:val="19"/>
              </w:rPr>
              <w:t xml:space="preserve">The prior name of the </w:t>
            </w:r>
            <w:sdt>
              <w:sdtPr>
                <w:rPr>
                  <w:rFonts w:ascii="Arial" w:hAnsi="Arial" w:cs="Arial"/>
                  <w:b/>
                  <w:sz w:val="19"/>
                  <w:szCs w:val="19"/>
                </w:rPr>
                <w:id w:val="1418517267"/>
                <w14:checkbox>
                  <w14:checked w14:val="0"/>
                  <w14:checkedState w14:val="2612" w14:font="MS Gothic"/>
                  <w14:uncheckedState w14:val="2610" w14:font="MS Gothic"/>
                </w14:checkbox>
              </w:sdtPr>
              <w:sdtEndPr/>
              <w:sdtContent>
                <w:r w:rsidRPr="004C3A39">
                  <w:rPr>
                    <w:rFonts w:ascii="MS Gothic" w:eastAsia="MS Gothic" w:hAnsi="MS Gothic" w:cs="MS Gothic" w:hint="eastAsia"/>
                    <w:b/>
                    <w:sz w:val="19"/>
                    <w:szCs w:val="19"/>
                  </w:rPr>
                  <w:t>☐</w:t>
                </w:r>
              </w:sdtContent>
            </w:sdt>
            <w:r w:rsidRPr="004C3A39">
              <w:rPr>
                <w:rFonts w:ascii="Arial" w:hAnsi="Arial" w:cs="Arial"/>
                <w:sz w:val="19"/>
                <w:szCs w:val="19"/>
              </w:rPr>
              <w:t xml:space="preserve"> Plaintiff  </w:t>
            </w:r>
            <w:sdt>
              <w:sdtPr>
                <w:rPr>
                  <w:rFonts w:ascii="Arial" w:hAnsi="Arial" w:cs="Arial"/>
                  <w:b/>
                  <w:sz w:val="19"/>
                  <w:szCs w:val="19"/>
                </w:rPr>
                <w:id w:val="-1000277119"/>
                <w14:checkbox>
                  <w14:checked w14:val="0"/>
                  <w14:checkedState w14:val="2612" w14:font="MS Gothic"/>
                  <w14:uncheckedState w14:val="2610" w14:font="MS Gothic"/>
                </w14:checkbox>
              </w:sdtPr>
              <w:sdtEndPr/>
              <w:sdtContent>
                <w:r w:rsidRPr="004C3A39">
                  <w:rPr>
                    <w:rFonts w:ascii="MS Gothic" w:eastAsia="MS Gothic" w:hAnsi="MS Gothic" w:cs="MS Gothic" w:hint="eastAsia"/>
                    <w:b/>
                    <w:sz w:val="19"/>
                    <w:szCs w:val="19"/>
                  </w:rPr>
                  <w:t>☐</w:t>
                </w:r>
              </w:sdtContent>
            </w:sdt>
            <w:r w:rsidRPr="004C3A39">
              <w:rPr>
                <w:rFonts w:ascii="Arial" w:hAnsi="Arial" w:cs="Arial"/>
                <w:sz w:val="19"/>
                <w:szCs w:val="19"/>
              </w:rPr>
              <w:t xml:space="preserve"> Defendant</w:t>
            </w:r>
            <w:r w:rsidRPr="00621621">
              <w:rPr>
                <w:rFonts w:ascii="Arial" w:hAnsi="Arial" w:cs="Arial"/>
                <w:sz w:val="19"/>
                <w:szCs w:val="19"/>
              </w:rPr>
              <w:t>,</w:t>
            </w:r>
          </w:p>
        </w:tc>
        <w:tc>
          <w:tcPr>
            <w:tcW w:w="5040" w:type="dxa"/>
            <w:tcBorders>
              <w:bottom w:val="single" w:sz="4" w:space="0" w:color="auto"/>
            </w:tcBorders>
          </w:tcPr>
          <w:p w:rsidR="00C83922" w:rsidRPr="00666A1F" w:rsidRDefault="00C83922" w:rsidP="00992985">
            <w:pPr>
              <w:spacing w:before="240"/>
              <w:rPr>
                <w:rFonts w:ascii="Arial" w:hAnsi="Arial" w:cs="Arial"/>
                <w:b/>
                <w:sz w:val="20"/>
              </w:rPr>
            </w:pPr>
            <w:r w:rsidRPr="00666A1F">
              <w:rPr>
                <w:rFonts w:ascii="Arial" w:hAnsi="Arial" w:cs="Arial"/>
                <w:b/>
                <w:sz w:val="20"/>
              </w:rPr>
              <w:fldChar w:fldCharType="begin">
                <w:ffData>
                  <w:name w:val="Text117"/>
                  <w:enabled/>
                  <w:calcOnExit w:val="0"/>
                  <w:textInput/>
                </w:ffData>
              </w:fldChar>
            </w:r>
            <w:bookmarkStart w:id="65" w:name="Text117"/>
            <w:r w:rsidRPr="00666A1F">
              <w:rPr>
                <w:rFonts w:ascii="Arial" w:hAnsi="Arial" w:cs="Arial"/>
                <w:b/>
                <w:sz w:val="20"/>
              </w:rPr>
              <w:instrText xml:space="preserve"> FORMTEXT </w:instrText>
            </w:r>
            <w:r w:rsidRPr="00666A1F">
              <w:rPr>
                <w:rFonts w:ascii="Arial" w:hAnsi="Arial" w:cs="Arial"/>
                <w:b/>
                <w:sz w:val="20"/>
              </w:rPr>
            </w:r>
            <w:r w:rsidRPr="00666A1F">
              <w:rPr>
                <w:rFonts w:ascii="Arial" w:hAnsi="Arial" w:cs="Arial"/>
                <w:b/>
                <w:sz w:val="20"/>
              </w:rPr>
              <w:fldChar w:fldCharType="separate"/>
            </w:r>
            <w:r w:rsidRPr="00666A1F">
              <w:rPr>
                <w:rFonts w:ascii="Arial" w:hAnsi="Arial" w:cs="Arial"/>
                <w:b/>
                <w:noProof/>
                <w:sz w:val="20"/>
              </w:rPr>
              <w:t> </w:t>
            </w:r>
            <w:r w:rsidRPr="00666A1F">
              <w:rPr>
                <w:rFonts w:ascii="Arial" w:hAnsi="Arial" w:cs="Arial"/>
                <w:b/>
                <w:noProof/>
                <w:sz w:val="20"/>
              </w:rPr>
              <w:t> </w:t>
            </w:r>
            <w:r w:rsidRPr="00666A1F">
              <w:rPr>
                <w:rFonts w:ascii="Arial" w:hAnsi="Arial" w:cs="Arial"/>
                <w:b/>
                <w:noProof/>
                <w:sz w:val="20"/>
              </w:rPr>
              <w:t> </w:t>
            </w:r>
            <w:r w:rsidRPr="00666A1F">
              <w:rPr>
                <w:rFonts w:ascii="Arial" w:hAnsi="Arial" w:cs="Arial"/>
                <w:b/>
                <w:noProof/>
                <w:sz w:val="20"/>
              </w:rPr>
              <w:t> </w:t>
            </w:r>
            <w:r w:rsidRPr="00666A1F">
              <w:rPr>
                <w:rFonts w:ascii="Arial" w:hAnsi="Arial" w:cs="Arial"/>
                <w:b/>
                <w:noProof/>
                <w:sz w:val="20"/>
              </w:rPr>
              <w:t> </w:t>
            </w:r>
            <w:r w:rsidRPr="00666A1F">
              <w:rPr>
                <w:rFonts w:ascii="Arial" w:hAnsi="Arial" w:cs="Arial"/>
                <w:b/>
                <w:sz w:val="20"/>
              </w:rPr>
              <w:fldChar w:fldCharType="end"/>
            </w:r>
            <w:bookmarkEnd w:id="65"/>
          </w:p>
        </w:tc>
        <w:tc>
          <w:tcPr>
            <w:tcW w:w="1350" w:type="dxa"/>
          </w:tcPr>
          <w:p w:rsidR="00C83922" w:rsidRPr="00621621" w:rsidRDefault="00C83922" w:rsidP="00992985">
            <w:pPr>
              <w:spacing w:before="240"/>
              <w:rPr>
                <w:rFonts w:ascii="Arial" w:hAnsi="Arial" w:cs="Arial"/>
                <w:sz w:val="19"/>
                <w:szCs w:val="19"/>
              </w:rPr>
            </w:pPr>
            <w:r w:rsidRPr="00621621">
              <w:rPr>
                <w:rFonts w:ascii="Arial" w:hAnsi="Arial" w:cs="Arial"/>
                <w:sz w:val="19"/>
                <w:szCs w:val="19"/>
              </w:rPr>
              <w:t>, is restored.</w:t>
            </w:r>
          </w:p>
        </w:tc>
      </w:tr>
    </w:tbl>
    <w:p w:rsidR="00C83922" w:rsidRDefault="00C83922" w:rsidP="00C83922">
      <w:pPr>
        <w:ind w:left="-720" w:right="-720"/>
        <w:rPr>
          <w:rFonts w:ascii="Arial" w:hAnsi="Arial" w:cs="Arial"/>
          <w:sz w:val="20"/>
        </w:rPr>
      </w:pPr>
    </w:p>
    <w:p w:rsidR="00F8353C" w:rsidRDefault="00F8353C" w:rsidP="00C83922">
      <w:pPr>
        <w:ind w:left="-720" w:right="-720"/>
        <w:rPr>
          <w:rFonts w:ascii="Arial" w:hAnsi="Arial" w:cs="Arial"/>
          <w:sz w:val="22"/>
          <w:szCs w:val="22"/>
        </w:rPr>
      </w:pPr>
      <w:r w:rsidRPr="00F8353C">
        <w:rPr>
          <w:rFonts w:ascii="Arial" w:hAnsi="Arial" w:cs="Arial"/>
          <w:sz w:val="20"/>
        </w:rPr>
        <w:t xml:space="preserve"> The Agreement between the parties filed dated __________________ is incorporated herein by reference and made a part of this Final Judgment and Decree. Each party is ORDERED and directed to comply with the terms and provisions therein. This is to certify that the above is a true and correct copy of the Final Judgment and Decree in the above stated case. </w:t>
      </w:r>
    </w:p>
    <w:p w:rsidR="00F8353C" w:rsidRDefault="00F8353C" w:rsidP="00C83922">
      <w:pPr>
        <w:ind w:left="-720" w:right="-720"/>
        <w:rPr>
          <w:rFonts w:ascii="Arial" w:hAnsi="Arial" w:cs="Arial"/>
          <w:sz w:val="22"/>
          <w:szCs w:val="22"/>
        </w:rPr>
      </w:pPr>
    </w:p>
    <w:p w:rsidR="00F8353C" w:rsidRDefault="00F8353C" w:rsidP="00437BDE">
      <w:pPr>
        <w:rPr>
          <w:rFonts w:ascii="Arial" w:hAnsi="Arial" w:cs="Arial"/>
          <w:sz w:val="22"/>
          <w:szCs w:val="22"/>
        </w:rPr>
      </w:pPr>
    </w:p>
    <w:p w:rsidR="00F8353C" w:rsidRDefault="00F8353C" w:rsidP="00437BDE">
      <w:pPr>
        <w:rPr>
          <w:rFonts w:ascii="Arial" w:hAnsi="Arial" w:cs="Arial"/>
          <w:sz w:val="22"/>
          <w:szCs w:val="22"/>
        </w:rPr>
      </w:pPr>
    </w:p>
    <w:p w:rsidR="00F8353C" w:rsidRDefault="00F8353C" w:rsidP="00437BDE">
      <w:pPr>
        <w:rPr>
          <w:rFonts w:ascii="Arial" w:hAnsi="Arial" w:cs="Arial"/>
          <w:sz w:val="22"/>
          <w:szCs w:val="22"/>
        </w:rPr>
      </w:pPr>
    </w:p>
    <w:p w:rsidR="00F8353C" w:rsidRDefault="00F8353C" w:rsidP="00437BDE">
      <w:pPr>
        <w:rPr>
          <w:rFonts w:ascii="Arial" w:hAnsi="Arial" w:cs="Arial"/>
          <w:sz w:val="22"/>
          <w:szCs w:val="22"/>
        </w:rPr>
      </w:pPr>
    </w:p>
    <w:p w:rsidR="00F8353C" w:rsidRDefault="00F8353C" w:rsidP="00437BDE">
      <w:pPr>
        <w:rPr>
          <w:rFonts w:ascii="Arial" w:hAnsi="Arial" w:cs="Arial"/>
          <w:sz w:val="22"/>
          <w:szCs w:val="22"/>
        </w:rPr>
      </w:pPr>
    </w:p>
    <w:p w:rsidR="00C83922" w:rsidRDefault="00C83922" w:rsidP="00437BDE">
      <w:pPr>
        <w:rPr>
          <w:rFonts w:ascii="Arial" w:hAnsi="Arial" w:cs="Arial"/>
          <w:sz w:val="22"/>
          <w:szCs w:val="22"/>
        </w:rPr>
      </w:pPr>
    </w:p>
    <w:p w:rsidR="00C83922" w:rsidRDefault="00C83922" w:rsidP="00437BDE">
      <w:pPr>
        <w:rPr>
          <w:rFonts w:ascii="Arial" w:hAnsi="Arial" w:cs="Arial"/>
          <w:sz w:val="22"/>
          <w:szCs w:val="22"/>
        </w:rPr>
      </w:pPr>
    </w:p>
    <w:p w:rsidR="00F8353C" w:rsidRDefault="00F8353C" w:rsidP="00437BDE">
      <w:pPr>
        <w:rPr>
          <w:rFonts w:ascii="Arial" w:hAnsi="Arial" w:cs="Arial"/>
          <w:sz w:val="22"/>
          <w:szCs w:val="22"/>
        </w:rPr>
      </w:pPr>
    </w:p>
    <w:p w:rsidR="00C83922" w:rsidRDefault="00C83922" w:rsidP="00437BDE">
      <w:pPr>
        <w:rPr>
          <w:rFonts w:ascii="Arial" w:hAnsi="Arial" w:cs="Arial"/>
          <w:sz w:val="22"/>
          <w:szCs w:val="22"/>
        </w:rPr>
      </w:pPr>
    </w:p>
    <w:p w:rsidR="00C83922" w:rsidRDefault="00C83922" w:rsidP="00437BDE">
      <w:pPr>
        <w:rPr>
          <w:rFonts w:ascii="Arial" w:hAnsi="Arial" w:cs="Arial"/>
          <w:sz w:val="22"/>
          <w:szCs w:val="22"/>
        </w:rPr>
      </w:pPr>
    </w:p>
    <w:p w:rsidR="00F8353C" w:rsidRDefault="00F8353C" w:rsidP="00437BDE">
      <w:pPr>
        <w:rPr>
          <w:rFonts w:ascii="Arial" w:hAnsi="Arial" w:cs="Arial"/>
          <w:sz w:val="22"/>
          <w:szCs w:val="22"/>
        </w:rPr>
      </w:pPr>
    </w:p>
    <w:p w:rsidR="00F8353C" w:rsidRDefault="00F8353C" w:rsidP="00437BDE">
      <w:pPr>
        <w:rPr>
          <w:rFonts w:ascii="Arial" w:hAnsi="Arial" w:cs="Arial"/>
          <w:sz w:val="22"/>
          <w:szCs w:val="22"/>
        </w:rPr>
      </w:pPr>
    </w:p>
    <w:p w:rsidR="00F8353C" w:rsidRDefault="00F8353C" w:rsidP="00F8353C">
      <w:pPr>
        <w:ind w:left="-720" w:right="-720"/>
        <w:rPr>
          <w:rFonts w:ascii="Arial" w:hAnsi="Arial" w:cs="Arial"/>
          <w:sz w:val="19"/>
          <w:szCs w:val="19"/>
        </w:rPr>
      </w:pPr>
    </w:p>
    <w:p w:rsidR="00F8353C" w:rsidRDefault="00F8353C" w:rsidP="00F8353C">
      <w:pPr>
        <w:ind w:left="-720" w:right="-720"/>
        <w:rPr>
          <w:rFonts w:ascii="Arial" w:hAnsi="Arial" w:cs="Arial"/>
          <w:sz w:val="19"/>
          <w:szCs w:val="19"/>
        </w:rPr>
      </w:pPr>
    </w:p>
    <w:p w:rsidR="00F8353C" w:rsidRDefault="00F8353C" w:rsidP="00F8353C">
      <w:pPr>
        <w:ind w:left="-720" w:right="-720"/>
        <w:rPr>
          <w:rFonts w:ascii="Arial" w:hAnsi="Arial" w:cs="Arial"/>
          <w:sz w:val="19"/>
          <w:szCs w:val="19"/>
        </w:rPr>
      </w:pPr>
    </w:p>
    <w:p w:rsidR="00890262" w:rsidRDefault="00C83922" w:rsidP="00437BDE">
      <w:pPr>
        <w:rPr>
          <w:rFonts w:ascii="Arial" w:hAnsi="Arial" w:cs="Arial"/>
          <w:sz w:val="22"/>
          <w:szCs w:val="22"/>
        </w:rPr>
      </w:pPr>
      <w:r>
        <w:rPr>
          <w:rFonts w:ascii="Arial" w:hAnsi="Arial" w:cs="Arial"/>
          <w:noProof/>
          <w:sz w:val="18"/>
          <w:szCs w:val="18"/>
        </w:rPr>
        <mc:AlternateContent>
          <mc:Choice Requires="wps">
            <w:drawing>
              <wp:anchor distT="0" distB="0" distL="114300" distR="114300" simplePos="0" relativeHeight="251671552" behindDoc="0" locked="0" layoutInCell="1" allowOverlap="1" wp14:anchorId="26CD349F" wp14:editId="29687607">
                <wp:simplePos x="0" y="0"/>
                <wp:positionH relativeFrom="column">
                  <wp:posOffset>2839085</wp:posOffset>
                </wp:positionH>
                <wp:positionV relativeFrom="paragraph">
                  <wp:posOffset>881380</wp:posOffset>
                </wp:positionV>
                <wp:extent cx="3493770" cy="1379220"/>
                <wp:effectExtent l="0" t="0" r="0" b="0"/>
                <wp:wrapNone/>
                <wp:docPr id="8" name="Text Box 8"/>
                <wp:cNvGraphicFramePr/>
                <a:graphic xmlns:a="http://schemas.openxmlformats.org/drawingml/2006/main">
                  <a:graphicData uri="http://schemas.microsoft.com/office/word/2010/wordprocessingShape">
                    <wps:wsp>
                      <wps:cNvSpPr txBox="1"/>
                      <wps:spPr>
                        <a:xfrm>
                          <a:off x="0" y="0"/>
                          <a:ext cx="3493770" cy="1379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353C" w:rsidRDefault="00F8353C" w:rsidP="00F8353C">
                            <w:pPr>
                              <w:rPr>
                                <w:rFonts w:ascii="Arial" w:hAnsi="Arial" w:cs="Arial"/>
                                <w:sz w:val="18"/>
                                <w:szCs w:val="18"/>
                              </w:rPr>
                            </w:pPr>
                            <w:r>
                              <w:rPr>
                                <w:rFonts w:ascii="Arial" w:hAnsi="Arial" w:cs="Arial"/>
                                <w:sz w:val="18"/>
                                <w:szCs w:val="18"/>
                              </w:rPr>
                              <w:t xml:space="preserve">SO ORDERED, </w:t>
                            </w:r>
                            <w:r>
                              <w:rPr>
                                <w:rFonts w:ascii="Arial" w:hAnsi="Arial" w:cs="Arial"/>
                                <w:sz w:val="18"/>
                                <w:szCs w:val="18"/>
                              </w:rPr>
                              <w:cr/>
                            </w:r>
                            <w:r>
                              <w:rPr>
                                <w:rFonts w:ascii="Arial" w:hAnsi="Arial" w:cs="Arial"/>
                                <w:sz w:val="18"/>
                                <w:szCs w:val="18"/>
                              </w:rPr>
                              <w:tab/>
                            </w:r>
                            <w:r>
                              <w:rPr>
                                <w:rFonts w:ascii="Arial" w:hAnsi="Arial" w:cs="Arial"/>
                                <w:sz w:val="18"/>
                                <w:szCs w:val="18"/>
                              </w:rPr>
                              <w:tab/>
                            </w:r>
                          </w:p>
                          <w:p w:rsidR="00F8353C" w:rsidRPr="00D242A4" w:rsidRDefault="00F8353C" w:rsidP="00F8353C">
                            <w:pPr>
                              <w:rPr>
                                <w:rFonts w:ascii="Arial" w:hAnsi="Arial" w:cs="Arial"/>
                                <w:sz w:val="18"/>
                                <w:szCs w:val="18"/>
                              </w:rPr>
                            </w:pPr>
                            <w:proofErr w:type="gramStart"/>
                            <w:r w:rsidRPr="00D242A4">
                              <w:rPr>
                                <w:rFonts w:ascii="Arial" w:hAnsi="Arial" w:cs="Arial"/>
                                <w:sz w:val="18"/>
                                <w:szCs w:val="18"/>
                              </w:rPr>
                              <w:t>this</w:t>
                            </w:r>
                            <w:proofErr w:type="gramEnd"/>
                            <w:r w:rsidRPr="00D242A4">
                              <w:rPr>
                                <w:rFonts w:ascii="Arial" w:hAnsi="Arial" w:cs="Arial"/>
                                <w:sz w:val="18"/>
                                <w:szCs w:val="18"/>
                              </w:rPr>
                              <w:t xml:space="preserve"> ____ day of _____________________20___. </w:t>
                            </w:r>
                            <w:r w:rsidRPr="00D242A4">
                              <w:rPr>
                                <w:rFonts w:ascii="Arial" w:hAnsi="Arial" w:cs="Arial"/>
                                <w:sz w:val="18"/>
                                <w:szCs w:val="18"/>
                              </w:rPr>
                              <w:cr/>
                            </w:r>
                          </w:p>
                          <w:p w:rsidR="00F8353C" w:rsidRPr="00B54B4B" w:rsidRDefault="00F8353C" w:rsidP="00F8353C">
                            <w:pPr>
                              <w:rPr>
                                <w:rFonts w:ascii="Arial" w:hAnsi="Arial" w:cs="Arial"/>
                                <w:sz w:val="18"/>
                                <w:szCs w:val="18"/>
                              </w:rPr>
                            </w:pPr>
                          </w:p>
                          <w:p w:rsidR="00F8353C" w:rsidRDefault="00F8353C" w:rsidP="00F8353C">
                            <w:r w:rsidRPr="00B54B4B">
                              <w:rPr>
                                <w:rFonts w:ascii="Arial" w:hAnsi="Arial" w:cs="Arial"/>
                                <w:sz w:val="18"/>
                                <w:szCs w:val="18"/>
                              </w:rPr>
                              <w:cr/>
                              <w:t xml:space="preserve">___________________________________________                                       Judge, Gwinnett Superior Court </w:t>
                            </w:r>
                            <w:r w:rsidRPr="00B54B4B">
                              <w:rPr>
                                <w:rFonts w:ascii="Arial" w:hAnsi="Arial" w:cs="Arial"/>
                                <w:sz w:val="18"/>
                                <w:szCs w:val="18"/>
                              </w:rPr>
                              <w:cr/>
                              <w:t xml:space="preserve"> </w:t>
                            </w:r>
                            <w:r w:rsidRPr="00B54B4B">
                              <w:rPr>
                                <w:rFonts w:ascii="MS Gothic" w:eastAsia="MS Gothic" w:hAnsi="MS Gothic" w:cs="MS Gothic" w:hint="eastAsia"/>
                                <w:sz w:val="18"/>
                                <w:szCs w:val="18"/>
                              </w:rPr>
                              <w:t>☐</w:t>
                            </w:r>
                            <w:r w:rsidRPr="00B54B4B">
                              <w:rPr>
                                <w:rFonts w:ascii="Arial" w:hAnsi="Arial" w:cs="Arial"/>
                                <w:sz w:val="18"/>
                                <w:szCs w:val="18"/>
                              </w:rPr>
                              <w:t xml:space="preserve"> </w:t>
                            </w:r>
                            <w:proofErr w:type="gramStart"/>
                            <w:r w:rsidRPr="00B54B4B">
                              <w:rPr>
                                <w:rFonts w:ascii="Arial" w:hAnsi="Arial" w:cs="Arial"/>
                                <w:sz w:val="18"/>
                                <w:szCs w:val="18"/>
                              </w:rPr>
                              <w:t>By</w:t>
                            </w:r>
                            <w:proofErr w:type="gramEnd"/>
                            <w:r w:rsidRPr="00B54B4B">
                              <w:rPr>
                                <w:rFonts w:ascii="Arial" w:hAnsi="Arial" w:cs="Arial"/>
                                <w:sz w:val="18"/>
                                <w:szCs w:val="18"/>
                              </w:rPr>
                              <w:t xml:space="preserve"> designation</w:t>
                            </w:r>
                          </w:p>
                          <w:p w:rsidR="00F8353C" w:rsidRDefault="00F8353C" w:rsidP="00F835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2" type="#_x0000_t202" style="position:absolute;margin-left:223.55pt;margin-top:69.4pt;width:275.1pt;height:108.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" fillcolor="white [3201]" stroked="f" strokeweight=".5pt">
                <v:textbox>
                  <w:txbxContent>
                    <w:p w:rsidR="00F8353C" w:rsidRDefault="00F8353C" w:rsidP="00F8353C">
                      <w:pPr>
                        <w:rPr>
                          <w:rFonts w:ascii="Arial" w:hAnsi="Arial" w:cs="Arial"/>
                          <w:sz w:val="18"/>
                          <w:szCs w:val="18"/>
                        </w:rPr>
                      </w:pPr>
                      <w:r>
                        <w:rPr>
                          <w:rFonts w:ascii="Arial" w:hAnsi="Arial" w:cs="Arial"/>
                          <w:sz w:val="18"/>
                          <w:szCs w:val="18"/>
                        </w:rPr>
                        <w:t xml:space="preserve">SO ORDERED, </w:t>
                      </w:r>
                      <w:r>
                        <w:rPr>
                          <w:rFonts w:ascii="Arial" w:hAnsi="Arial" w:cs="Arial"/>
                          <w:sz w:val="18"/>
                          <w:szCs w:val="18"/>
                        </w:rPr>
                        <w:cr/>
                      </w:r>
                      <w:r>
                        <w:rPr>
                          <w:rFonts w:ascii="Arial" w:hAnsi="Arial" w:cs="Arial"/>
                          <w:sz w:val="18"/>
                          <w:szCs w:val="18"/>
                        </w:rPr>
                        <w:tab/>
                      </w:r>
                      <w:r>
                        <w:rPr>
                          <w:rFonts w:ascii="Arial" w:hAnsi="Arial" w:cs="Arial"/>
                          <w:sz w:val="18"/>
                          <w:szCs w:val="18"/>
                        </w:rPr>
                        <w:tab/>
                      </w:r>
                    </w:p>
                    <w:p w:rsidR="00F8353C" w:rsidRPr="00D242A4" w:rsidRDefault="00F8353C" w:rsidP="00F8353C">
                      <w:pPr>
                        <w:rPr>
                          <w:rFonts w:ascii="Arial" w:hAnsi="Arial" w:cs="Arial"/>
                          <w:sz w:val="18"/>
                          <w:szCs w:val="18"/>
                        </w:rPr>
                      </w:pPr>
                      <w:proofErr w:type="gramStart"/>
                      <w:r w:rsidRPr="00D242A4">
                        <w:rPr>
                          <w:rFonts w:ascii="Arial" w:hAnsi="Arial" w:cs="Arial"/>
                          <w:sz w:val="18"/>
                          <w:szCs w:val="18"/>
                        </w:rPr>
                        <w:t>this</w:t>
                      </w:r>
                      <w:proofErr w:type="gramEnd"/>
                      <w:r w:rsidRPr="00D242A4">
                        <w:rPr>
                          <w:rFonts w:ascii="Arial" w:hAnsi="Arial" w:cs="Arial"/>
                          <w:sz w:val="18"/>
                          <w:szCs w:val="18"/>
                        </w:rPr>
                        <w:t xml:space="preserve"> ____ day of _____________________20___. </w:t>
                      </w:r>
                      <w:r w:rsidRPr="00D242A4">
                        <w:rPr>
                          <w:rFonts w:ascii="Arial" w:hAnsi="Arial" w:cs="Arial"/>
                          <w:sz w:val="18"/>
                          <w:szCs w:val="18"/>
                        </w:rPr>
                        <w:cr/>
                      </w:r>
                    </w:p>
                    <w:p w:rsidR="00F8353C" w:rsidRPr="00B54B4B" w:rsidRDefault="00F8353C" w:rsidP="00F8353C">
                      <w:pPr>
                        <w:rPr>
                          <w:rFonts w:ascii="Arial" w:hAnsi="Arial" w:cs="Arial"/>
                          <w:sz w:val="18"/>
                          <w:szCs w:val="18"/>
                        </w:rPr>
                      </w:pPr>
                    </w:p>
                    <w:p w:rsidR="00F8353C" w:rsidRDefault="00F8353C" w:rsidP="00F8353C">
                      <w:r w:rsidRPr="00B54B4B">
                        <w:rPr>
                          <w:rFonts w:ascii="Arial" w:hAnsi="Arial" w:cs="Arial"/>
                          <w:sz w:val="18"/>
                          <w:szCs w:val="18"/>
                        </w:rPr>
                        <w:cr/>
                        <w:t xml:space="preserve">___________________________________________                                       Judge, Gwinnett Superior Court </w:t>
                      </w:r>
                      <w:r w:rsidRPr="00B54B4B">
                        <w:rPr>
                          <w:rFonts w:ascii="Arial" w:hAnsi="Arial" w:cs="Arial"/>
                          <w:sz w:val="18"/>
                          <w:szCs w:val="18"/>
                        </w:rPr>
                        <w:cr/>
                        <w:t xml:space="preserve"> </w:t>
                      </w:r>
                      <w:r w:rsidRPr="00B54B4B">
                        <w:rPr>
                          <w:rFonts w:ascii="MS Gothic" w:eastAsia="MS Gothic" w:hAnsi="MS Gothic" w:cs="MS Gothic" w:hint="eastAsia"/>
                          <w:sz w:val="18"/>
                          <w:szCs w:val="18"/>
                        </w:rPr>
                        <w:t>☐</w:t>
                      </w:r>
                      <w:r w:rsidRPr="00B54B4B">
                        <w:rPr>
                          <w:rFonts w:ascii="Arial" w:hAnsi="Arial" w:cs="Arial"/>
                          <w:sz w:val="18"/>
                          <w:szCs w:val="18"/>
                        </w:rPr>
                        <w:t xml:space="preserve"> </w:t>
                      </w:r>
                      <w:proofErr w:type="gramStart"/>
                      <w:r w:rsidRPr="00B54B4B">
                        <w:rPr>
                          <w:rFonts w:ascii="Arial" w:hAnsi="Arial" w:cs="Arial"/>
                          <w:sz w:val="18"/>
                          <w:szCs w:val="18"/>
                        </w:rPr>
                        <w:t>By</w:t>
                      </w:r>
                      <w:proofErr w:type="gramEnd"/>
                      <w:r w:rsidRPr="00B54B4B">
                        <w:rPr>
                          <w:rFonts w:ascii="Arial" w:hAnsi="Arial" w:cs="Arial"/>
                          <w:sz w:val="18"/>
                          <w:szCs w:val="18"/>
                        </w:rPr>
                        <w:t xml:space="preserve"> designation</w:t>
                      </w:r>
                    </w:p>
                    <w:p w:rsidR="00F8353C" w:rsidRDefault="00F8353C" w:rsidP="00F8353C"/>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672576" behindDoc="0" locked="0" layoutInCell="1" allowOverlap="1" wp14:anchorId="7C796D74" wp14:editId="5968E52A">
                <wp:simplePos x="0" y="0"/>
                <wp:positionH relativeFrom="column">
                  <wp:posOffset>-514985</wp:posOffset>
                </wp:positionH>
                <wp:positionV relativeFrom="paragraph">
                  <wp:posOffset>749300</wp:posOffset>
                </wp:positionV>
                <wp:extent cx="2979420" cy="1624330"/>
                <wp:effectExtent l="0" t="0" r="11430" b="13970"/>
                <wp:wrapNone/>
                <wp:docPr id="9" name="Text Box 9"/>
                <wp:cNvGraphicFramePr/>
                <a:graphic xmlns:a="http://schemas.openxmlformats.org/drawingml/2006/main">
                  <a:graphicData uri="http://schemas.microsoft.com/office/word/2010/wordprocessingShape">
                    <wps:wsp>
                      <wps:cNvSpPr txBox="1"/>
                      <wps:spPr>
                        <a:xfrm>
                          <a:off x="0" y="0"/>
                          <a:ext cx="2979420" cy="1624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353C" w:rsidRDefault="00F8353C" w:rsidP="00F8353C">
                            <w:pPr>
                              <w:rPr>
                                <w:rFonts w:ascii="Arial" w:hAnsi="Arial" w:cs="Arial"/>
                                <w:sz w:val="18"/>
                                <w:szCs w:val="18"/>
                              </w:rPr>
                            </w:pPr>
                            <w:r w:rsidRPr="00D242A4">
                              <w:rPr>
                                <w:rFonts w:ascii="Arial" w:hAnsi="Arial" w:cs="Arial"/>
                                <w:sz w:val="18"/>
                                <w:szCs w:val="18"/>
                              </w:rPr>
                              <w:t>This is to certify that th</w:t>
                            </w:r>
                            <w:r>
                              <w:rPr>
                                <w:rFonts w:ascii="Arial" w:hAnsi="Arial" w:cs="Arial"/>
                                <w:sz w:val="18"/>
                                <w:szCs w:val="18"/>
                              </w:rPr>
                              <w:t>e above is a true and correct</w:t>
                            </w:r>
                            <w:r w:rsidRPr="00B54B4B">
                              <w:rPr>
                                <w:rFonts w:ascii="Arial" w:hAnsi="Arial" w:cs="Arial"/>
                                <w:sz w:val="18"/>
                                <w:szCs w:val="18"/>
                              </w:rPr>
                              <w:t xml:space="preserve"> </w:t>
                            </w:r>
                            <w:r w:rsidRPr="00D242A4">
                              <w:rPr>
                                <w:rFonts w:ascii="Arial" w:hAnsi="Arial" w:cs="Arial"/>
                                <w:sz w:val="18"/>
                                <w:szCs w:val="18"/>
                              </w:rPr>
                              <w:t xml:space="preserve">copy of the Final Judgment and Decree in the </w:t>
                            </w:r>
                            <w:r>
                              <w:rPr>
                                <w:rFonts w:ascii="Arial" w:hAnsi="Arial" w:cs="Arial"/>
                                <w:sz w:val="18"/>
                                <w:szCs w:val="18"/>
                              </w:rPr>
                              <w:t xml:space="preserve">above </w:t>
                            </w:r>
                            <w:r w:rsidRPr="00D242A4">
                              <w:rPr>
                                <w:rFonts w:ascii="Arial" w:hAnsi="Arial" w:cs="Arial"/>
                                <w:sz w:val="18"/>
                                <w:szCs w:val="18"/>
                              </w:rPr>
                              <w:t xml:space="preserve">stated case. </w:t>
                            </w:r>
                          </w:p>
                          <w:p w:rsidR="00F8353C" w:rsidRDefault="00F8353C" w:rsidP="00F8353C">
                            <w:pPr>
                              <w:rPr>
                                <w:rFonts w:ascii="Arial" w:hAnsi="Arial" w:cs="Arial"/>
                                <w:sz w:val="18"/>
                                <w:szCs w:val="18"/>
                              </w:rPr>
                            </w:pPr>
                          </w:p>
                          <w:p w:rsidR="00F8353C" w:rsidRDefault="00F8353C" w:rsidP="00F8353C">
                            <w:pPr>
                              <w:rPr>
                                <w:rFonts w:ascii="Arial" w:hAnsi="Arial" w:cs="Arial"/>
                                <w:sz w:val="18"/>
                                <w:szCs w:val="18"/>
                              </w:rPr>
                            </w:pPr>
                          </w:p>
                          <w:p w:rsidR="00F8353C" w:rsidRDefault="00F8353C" w:rsidP="00F8353C">
                            <w:pPr>
                              <w:rPr>
                                <w:rFonts w:ascii="Arial" w:hAnsi="Arial" w:cs="Arial"/>
                                <w:sz w:val="18"/>
                                <w:szCs w:val="18"/>
                              </w:rPr>
                            </w:pPr>
                            <w:proofErr w:type="gramStart"/>
                            <w:r w:rsidRPr="00B54B4B">
                              <w:rPr>
                                <w:rFonts w:ascii="Arial" w:hAnsi="Arial" w:cs="Arial"/>
                                <w:sz w:val="18"/>
                                <w:szCs w:val="18"/>
                              </w:rPr>
                              <w:t xml:space="preserve">This ____ day of </w:t>
                            </w:r>
                            <w:r>
                              <w:rPr>
                                <w:rFonts w:ascii="Arial" w:hAnsi="Arial" w:cs="Arial"/>
                                <w:sz w:val="18"/>
                                <w:szCs w:val="18"/>
                              </w:rPr>
                              <w:t>______________________, 20___.</w:t>
                            </w:r>
                            <w:proofErr w:type="gramEnd"/>
                            <w:r>
                              <w:rPr>
                                <w:rFonts w:ascii="Arial" w:hAnsi="Arial" w:cs="Arial"/>
                                <w:sz w:val="18"/>
                                <w:szCs w:val="18"/>
                              </w:rPr>
                              <w:t xml:space="preserve"> </w:t>
                            </w:r>
                            <w:r w:rsidRPr="00D242A4">
                              <w:rPr>
                                <w:rFonts w:ascii="Arial" w:hAnsi="Arial" w:cs="Arial"/>
                                <w:sz w:val="18"/>
                                <w:szCs w:val="18"/>
                              </w:rPr>
                              <w:t xml:space="preserve">  </w:t>
                            </w:r>
                          </w:p>
                          <w:p w:rsidR="00F8353C" w:rsidRDefault="00F8353C" w:rsidP="00F8353C">
                            <w:pPr>
                              <w:rPr>
                                <w:rFonts w:ascii="Arial" w:hAnsi="Arial" w:cs="Arial"/>
                                <w:sz w:val="18"/>
                                <w:szCs w:val="18"/>
                              </w:rPr>
                            </w:pPr>
                          </w:p>
                          <w:p w:rsidR="00F8353C" w:rsidRDefault="00F8353C" w:rsidP="00F8353C">
                            <w:pPr>
                              <w:rPr>
                                <w:rFonts w:ascii="Arial" w:hAnsi="Arial" w:cs="Arial"/>
                                <w:sz w:val="18"/>
                                <w:szCs w:val="18"/>
                              </w:rPr>
                            </w:pPr>
                          </w:p>
                          <w:p w:rsidR="00F8353C" w:rsidRDefault="00F8353C" w:rsidP="00F8353C">
                            <w:r w:rsidRPr="00B54B4B">
                              <w:rPr>
                                <w:rFonts w:ascii="Arial" w:hAnsi="Arial" w:cs="Arial"/>
                                <w:sz w:val="18"/>
                                <w:szCs w:val="18"/>
                              </w:rPr>
                              <w:t xml:space="preserve">________________________________________ </w:t>
                            </w:r>
                            <w:r w:rsidRPr="00D242A4">
                              <w:rPr>
                                <w:rFonts w:ascii="Arial" w:hAnsi="Arial" w:cs="Arial"/>
                                <w:sz w:val="18"/>
                                <w:szCs w:val="18"/>
                              </w:rPr>
                              <w:t xml:space="preserve">           </w:t>
                            </w:r>
                            <w:r>
                              <w:rPr>
                                <w:rFonts w:ascii="Arial" w:hAnsi="Arial" w:cs="Arial"/>
                                <w:sz w:val="18"/>
                                <w:szCs w:val="18"/>
                              </w:rPr>
                              <w:t xml:space="preserve">                  </w:t>
                            </w:r>
                            <w:r w:rsidRPr="00B54B4B">
                              <w:rPr>
                                <w:rFonts w:ascii="Arial" w:hAnsi="Arial" w:cs="Arial"/>
                                <w:sz w:val="18"/>
                                <w:szCs w:val="18"/>
                              </w:rPr>
                              <w:t>Deputy Clerk, Gwinnett Superior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40.55pt;margin-top:59pt;width:234.6pt;height:127.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" fillcolor="white [3201]" strokeweight=".5pt">
                <v:textbox>
                  <w:txbxContent>
                    <w:p w:rsidR="00F8353C" w:rsidRDefault="00F8353C" w:rsidP="00F8353C">
                      <w:pPr>
                        <w:rPr>
                          <w:rFonts w:ascii="Arial" w:hAnsi="Arial" w:cs="Arial"/>
                          <w:sz w:val="18"/>
                          <w:szCs w:val="18"/>
                        </w:rPr>
                      </w:pPr>
                      <w:r w:rsidRPr="00D242A4">
                        <w:rPr>
                          <w:rFonts w:ascii="Arial" w:hAnsi="Arial" w:cs="Arial"/>
                          <w:sz w:val="18"/>
                          <w:szCs w:val="18"/>
                        </w:rPr>
                        <w:t>This is to certify that th</w:t>
                      </w:r>
                      <w:r>
                        <w:rPr>
                          <w:rFonts w:ascii="Arial" w:hAnsi="Arial" w:cs="Arial"/>
                          <w:sz w:val="18"/>
                          <w:szCs w:val="18"/>
                        </w:rPr>
                        <w:t>e above is a true and correct</w:t>
                      </w:r>
                      <w:r w:rsidRPr="00B54B4B">
                        <w:rPr>
                          <w:rFonts w:ascii="Arial" w:hAnsi="Arial" w:cs="Arial"/>
                          <w:sz w:val="18"/>
                          <w:szCs w:val="18"/>
                        </w:rPr>
                        <w:t xml:space="preserve"> </w:t>
                      </w:r>
                      <w:r w:rsidRPr="00D242A4">
                        <w:rPr>
                          <w:rFonts w:ascii="Arial" w:hAnsi="Arial" w:cs="Arial"/>
                          <w:sz w:val="18"/>
                          <w:szCs w:val="18"/>
                        </w:rPr>
                        <w:t xml:space="preserve">copy of the Final Judgment and Decree in the </w:t>
                      </w:r>
                      <w:r>
                        <w:rPr>
                          <w:rFonts w:ascii="Arial" w:hAnsi="Arial" w:cs="Arial"/>
                          <w:sz w:val="18"/>
                          <w:szCs w:val="18"/>
                        </w:rPr>
                        <w:t xml:space="preserve">above </w:t>
                      </w:r>
                      <w:r w:rsidRPr="00D242A4">
                        <w:rPr>
                          <w:rFonts w:ascii="Arial" w:hAnsi="Arial" w:cs="Arial"/>
                          <w:sz w:val="18"/>
                          <w:szCs w:val="18"/>
                        </w:rPr>
                        <w:t xml:space="preserve">stated case. </w:t>
                      </w:r>
                    </w:p>
                    <w:p w:rsidR="00F8353C" w:rsidRDefault="00F8353C" w:rsidP="00F8353C">
                      <w:pPr>
                        <w:rPr>
                          <w:rFonts w:ascii="Arial" w:hAnsi="Arial" w:cs="Arial"/>
                          <w:sz w:val="18"/>
                          <w:szCs w:val="18"/>
                        </w:rPr>
                      </w:pPr>
                    </w:p>
                    <w:p w:rsidR="00F8353C" w:rsidRDefault="00F8353C" w:rsidP="00F8353C">
                      <w:pPr>
                        <w:rPr>
                          <w:rFonts w:ascii="Arial" w:hAnsi="Arial" w:cs="Arial"/>
                          <w:sz w:val="18"/>
                          <w:szCs w:val="18"/>
                        </w:rPr>
                      </w:pPr>
                    </w:p>
                    <w:p w:rsidR="00F8353C" w:rsidRDefault="00F8353C" w:rsidP="00F8353C">
                      <w:pPr>
                        <w:rPr>
                          <w:rFonts w:ascii="Arial" w:hAnsi="Arial" w:cs="Arial"/>
                          <w:sz w:val="18"/>
                          <w:szCs w:val="18"/>
                        </w:rPr>
                      </w:pPr>
                      <w:proofErr w:type="gramStart"/>
                      <w:r w:rsidRPr="00B54B4B">
                        <w:rPr>
                          <w:rFonts w:ascii="Arial" w:hAnsi="Arial" w:cs="Arial"/>
                          <w:sz w:val="18"/>
                          <w:szCs w:val="18"/>
                        </w:rPr>
                        <w:t xml:space="preserve">This ____ day of </w:t>
                      </w:r>
                      <w:r>
                        <w:rPr>
                          <w:rFonts w:ascii="Arial" w:hAnsi="Arial" w:cs="Arial"/>
                          <w:sz w:val="18"/>
                          <w:szCs w:val="18"/>
                        </w:rPr>
                        <w:t>______________________, 20___.</w:t>
                      </w:r>
                      <w:proofErr w:type="gramEnd"/>
                      <w:r>
                        <w:rPr>
                          <w:rFonts w:ascii="Arial" w:hAnsi="Arial" w:cs="Arial"/>
                          <w:sz w:val="18"/>
                          <w:szCs w:val="18"/>
                        </w:rPr>
                        <w:t xml:space="preserve"> </w:t>
                      </w:r>
                      <w:r w:rsidRPr="00D242A4">
                        <w:rPr>
                          <w:rFonts w:ascii="Arial" w:hAnsi="Arial" w:cs="Arial"/>
                          <w:sz w:val="18"/>
                          <w:szCs w:val="18"/>
                        </w:rPr>
                        <w:t xml:space="preserve">  </w:t>
                      </w:r>
                    </w:p>
                    <w:p w:rsidR="00F8353C" w:rsidRDefault="00F8353C" w:rsidP="00F8353C">
                      <w:pPr>
                        <w:rPr>
                          <w:rFonts w:ascii="Arial" w:hAnsi="Arial" w:cs="Arial"/>
                          <w:sz w:val="18"/>
                          <w:szCs w:val="18"/>
                        </w:rPr>
                      </w:pPr>
                    </w:p>
                    <w:p w:rsidR="00F8353C" w:rsidRDefault="00F8353C" w:rsidP="00F8353C">
                      <w:pPr>
                        <w:rPr>
                          <w:rFonts w:ascii="Arial" w:hAnsi="Arial" w:cs="Arial"/>
                          <w:sz w:val="18"/>
                          <w:szCs w:val="18"/>
                        </w:rPr>
                      </w:pPr>
                    </w:p>
                    <w:p w:rsidR="00F8353C" w:rsidRDefault="00F8353C" w:rsidP="00F8353C">
                      <w:r w:rsidRPr="00B54B4B">
                        <w:rPr>
                          <w:rFonts w:ascii="Arial" w:hAnsi="Arial" w:cs="Arial"/>
                          <w:sz w:val="18"/>
                          <w:szCs w:val="18"/>
                        </w:rPr>
                        <w:t xml:space="preserve">________________________________________ </w:t>
                      </w:r>
                      <w:r w:rsidRPr="00D242A4">
                        <w:rPr>
                          <w:rFonts w:ascii="Arial" w:hAnsi="Arial" w:cs="Arial"/>
                          <w:sz w:val="18"/>
                          <w:szCs w:val="18"/>
                        </w:rPr>
                        <w:t xml:space="preserve">           </w:t>
                      </w:r>
                      <w:r>
                        <w:rPr>
                          <w:rFonts w:ascii="Arial" w:hAnsi="Arial" w:cs="Arial"/>
                          <w:sz w:val="18"/>
                          <w:szCs w:val="18"/>
                        </w:rPr>
                        <w:t xml:space="preserve">                  </w:t>
                      </w:r>
                      <w:r w:rsidRPr="00B54B4B">
                        <w:rPr>
                          <w:rFonts w:ascii="Arial" w:hAnsi="Arial" w:cs="Arial"/>
                          <w:sz w:val="18"/>
                          <w:szCs w:val="18"/>
                        </w:rPr>
                        <w:t>Deputy Clerk, Gwinnett Superior Court</w:t>
                      </w:r>
                    </w:p>
                  </w:txbxContent>
                </v:textbox>
              </v:shape>
            </w:pict>
          </mc:Fallback>
        </mc:AlternateContent>
      </w:r>
      <w:r w:rsidR="00F8353C">
        <w:rPr>
          <w:rFonts w:ascii="Arial" w:hAnsi="Arial" w:cs="Arial"/>
          <w:noProof/>
          <w:sz w:val="22"/>
          <w:szCs w:val="22"/>
        </w:rPr>
        <mc:AlternateContent>
          <mc:Choice Requires="wps">
            <w:drawing>
              <wp:anchor distT="0" distB="0" distL="114300" distR="114300" simplePos="0" relativeHeight="251669504" behindDoc="0" locked="0" layoutInCell="1" allowOverlap="1">
                <wp:simplePos x="0" y="0"/>
                <wp:positionH relativeFrom="column">
                  <wp:posOffset>-516255</wp:posOffset>
                </wp:positionH>
                <wp:positionV relativeFrom="paragraph">
                  <wp:posOffset>1682750</wp:posOffset>
                </wp:positionV>
                <wp:extent cx="6581775" cy="8191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6581775"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353C" w:rsidRDefault="00F835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4" type="#_x0000_t202" style="position:absolute;margin-left:-40.65pt;margin-top:132.5pt;width:518.25pt;height:6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" fillcolor="white [3201]" stroked="f" strokeweight=".5pt">
                <v:textbox>
                  <w:txbxContent>
                    <w:p w:rsidR="00F8353C" w:rsidRDefault="00F8353C"/>
                  </w:txbxContent>
                </v:textbox>
              </v:shape>
            </w:pict>
          </mc:Fallback>
        </mc:AlternateContent>
      </w:r>
      <w:r w:rsidR="00437BDE">
        <w:rPr>
          <w:rFonts w:ascii="Arial" w:hAnsi="Arial" w:cs="Arial"/>
          <w:sz w:val="22"/>
          <w:szCs w:val="22"/>
        </w:rPr>
        <w:br w:type="page"/>
      </w:r>
    </w:p>
    <w:p w:rsidR="00890262" w:rsidRDefault="002F3927" w:rsidP="00437BDE">
      <w:pPr>
        <w:rPr>
          <w:rFonts w:ascii="Arial" w:hAnsi="Arial" w:cs="Arial"/>
          <w:sz w:val="22"/>
          <w:szCs w:val="22"/>
        </w:rPr>
      </w:pPr>
      <w:r>
        <w:rPr>
          <w:rFonts w:ascii="Arial" w:hAnsi="Arial" w:cs="Arial"/>
          <w:noProof/>
        </w:rPr>
        <w:pict>
          <v:shape id="_x0000_s1028" type="#_x0000_t75" style="position:absolute;margin-left:-16.5pt;margin-top:-14.7pt;width:490.5pt;height:617.25pt;z-index:251674624;mso-position-horizontal-relative:text;mso-position-vertical-relative:text">
            <v:imagedata r:id="rId21" o:title=""/>
          </v:shape>
          <o:OLEObject Type="Embed" ProgID="AcroExch.Document.11" ShapeID="_x0000_s1028" DrawAspect="Content" ObjectID="_1506951834" r:id="rId22"/>
        </w:pict>
      </w: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r>
        <w:rPr>
          <w:rFonts w:ascii="Arial" w:hAnsi="Arial" w:cs="Arial"/>
          <w:noProof/>
        </w:rPr>
        <mc:AlternateContent>
          <mc:Choice Requires="wps">
            <w:drawing>
              <wp:anchor distT="0" distB="0" distL="114300" distR="114300" simplePos="0" relativeHeight="251675648" behindDoc="0" locked="0" layoutInCell="1" allowOverlap="1" wp14:anchorId="612D1B1A" wp14:editId="1A759EC5">
                <wp:simplePos x="0" y="0"/>
                <wp:positionH relativeFrom="column">
                  <wp:posOffset>-180975</wp:posOffset>
                </wp:positionH>
                <wp:positionV relativeFrom="paragraph">
                  <wp:posOffset>9525</wp:posOffset>
                </wp:positionV>
                <wp:extent cx="6486525" cy="22860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6486525" cy="228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3979" w:rsidRPr="00746A9E" w:rsidRDefault="009B3979" w:rsidP="009B3979">
                            <w:pPr>
                              <w:jc w:val="center"/>
                              <w:rPr>
                                <w:b/>
                                <w:color w:val="FF0000"/>
                                <w:sz w:val="60"/>
                                <w:szCs w:val="60"/>
                              </w:rPr>
                            </w:pPr>
                            <w:r w:rsidRPr="00746A9E">
                              <w:rPr>
                                <w:b/>
                                <w:color w:val="FF0000"/>
                                <w:sz w:val="60"/>
                                <w:szCs w:val="60"/>
                              </w:rPr>
                              <w:t>SAMPLE ONLY</w:t>
                            </w:r>
                          </w:p>
                          <w:p w:rsidR="009B3979" w:rsidRDefault="009B3979" w:rsidP="009B3979">
                            <w:pPr>
                              <w:jc w:val="center"/>
                              <w:rPr>
                                <w:b/>
                              </w:rPr>
                            </w:pPr>
                          </w:p>
                          <w:p w:rsidR="009B3979" w:rsidRDefault="009B3979" w:rsidP="009B3979">
                            <w:pPr>
                              <w:jc w:val="center"/>
                              <w:rPr>
                                <w:sz w:val="28"/>
                                <w:szCs w:val="28"/>
                              </w:rPr>
                            </w:pPr>
                            <w:r w:rsidRPr="00781DC4">
                              <w:rPr>
                                <w:sz w:val="28"/>
                                <w:szCs w:val="28"/>
                              </w:rPr>
                              <w:t>This form canno</w:t>
                            </w:r>
                            <w:r>
                              <w:rPr>
                                <w:sz w:val="28"/>
                                <w:szCs w:val="28"/>
                              </w:rPr>
                              <w:t>t be typed. You may download, complete, and</w:t>
                            </w:r>
                            <w:r w:rsidRPr="00781DC4">
                              <w:rPr>
                                <w:sz w:val="28"/>
                                <w:szCs w:val="28"/>
                              </w:rPr>
                              <w:t xml:space="preserve"> print this form by visiting:</w:t>
                            </w:r>
                          </w:p>
                          <w:p w:rsidR="009B3979" w:rsidRDefault="009B3979" w:rsidP="009B3979">
                            <w:pPr>
                              <w:jc w:val="center"/>
                              <w:rPr>
                                <w:sz w:val="28"/>
                                <w:szCs w:val="28"/>
                              </w:rPr>
                            </w:pPr>
                          </w:p>
                          <w:p w:rsidR="009B3979" w:rsidRPr="00673B6A" w:rsidRDefault="002F3927" w:rsidP="009B3979">
                            <w:pPr>
                              <w:jc w:val="center"/>
                              <w:rPr>
                                <w:b/>
                                <w:sz w:val="28"/>
                                <w:szCs w:val="28"/>
                              </w:rPr>
                            </w:pPr>
                            <w:hyperlink r:id="rId23" w:history="1">
                              <w:r w:rsidR="009B3979" w:rsidRPr="00673B6A">
                                <w:rPr>
                                  <w:rStyle w:val="Hyperlink"/>
                                  <w:b/>
                                  <w:sz w:val="28"/>
                                  <w:szCs w:val="28"/>
                                </w:rPr>
                                <w:t>Report of Divorce, Annulment or Dissolution of Marriage</w:t>
                              </w:r>
                            </w:hyperlink>
                          </w:p>
                          <w:p w:rsidR="009B3979" w:rsidRDefault="009B3979" w:rsidP="009B3979"/>
                          <w:p w:rsidR="009B3979" w:rsidRDefault="009B39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5" type="#_x0000_t202" style="position:absolute;margin-left:-14.25pt;margin-top:.75pt;width:510.75pt;height:180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" fillcolor="white [3201]" strokeweight=".5pt">
                <v:textbox>
                  <w:txbxContent>
                    <w:p w:rsidR="009B3979" w:rsidRPr="00746A9E" w:rsidRDefault="009B3979" w:rsidP="009B3979">
                      <w:pPr>
                        <w:jc w:val="center"/>
                        <w:rPr>
                          <w:b/>
                          <w:color w:val="FF0000"/>
                          <w:sz w:val="60"/>
                          <w:szCs w:val="60"/>
                        </w:rPr>
                      </w:pPr>
                      <w:r w:rsidRPr="00746A9E">
                        <w:rPr>
                          <w:b/>
                          <w:color w:val="FF0000"/>
                          <w:sz w:val="60"/>
                          <w:szCs w:val="60"/>
                        </w:rPr>
                        <w:t>SAMPLE ONLY</w:t>
                      </w:r>
                    </w:p>
                    <w:p w:rsidR="009B3979" w:rsidRDefault="009B3979" w:rsidP="009B3979">
                      <w:pPr>
                        <w:jc w:val="center"/>
                        <w:rPr>
                          <w:b/>
                        </w:rPr>
                      </w:pPr>
                    </w:p>
                    <w:p w:rsidR="009B3979" w:rsidRDefault="009B3979" w:rsidP="009B3979">
                      <w:pPr>
                        <w:jc w:val="center"/>
                        <w:rPr>
                          <w:sz w:val="28"/>
                          <w:szCs w:val="28"/>
                        </w:rPr>
                      </w:pPr>
                      <w:r w:rsidRPr="00781DC4">
                        <w:rPr>
                          <w:sz w:val="28"/>
                          <w:szCs w:val="28"/>
                        </w:rPr>
                        <w:t>This form canno</w:t>
                      </w:r>
                      <w:r>
                        <w:rPr>
                          <w:sz w:val="28"/>
                          <w:szCs w:val="28"/>
                        </w:rPr>
                        <w:t>t be typed. You may download, complete, and</w:t>
                      </w:r>
                      <w:r w:rsidRPr="00781DC4">
                        <w:rPr>
                          <w:sz w:val="28"/>
                          <w:szCs w:val="28"/>
                        </w:rPr>
                        <w:t xml:space="preserve"> print this form by visiting:</w:t>
                      </w:r>
                    </w:p>
                    <w:p w:rsidR="009B3979" w:rsidRDefault="009B3979" w:rsidP="009B3979">
                      <w:pPr>
                        <w:jc w:val="center"/>
                        <w:rPr>
                          <w:sz w:val="28"/>
                          <w:szCs w:val="28"/>
                        </w:rPr>
                      </w:pPr>
                    </w:p>
                    <w:p w:rsidR="009B3979" w:rsidRPr="00673B6A" w:rsidRDefault="009B3979" w:rsidP="009B3979">
                      <w:pPr>
                        <w:jc w:val="center"/>
                        <w:rPr>
                          <w:b/>
                          <w:sz w:val="28"/>
                          <w:szCs w:val="28"/>
                        </w:rPr>
                      </w:pPr>
                      <w:hyperlink r:id="rId24" w:history="1">
                        <w:r w:rsidRPr="00673B6A">
                          <w:rPr>
                            <w:rStyle w:val="Hyperlink"/>
                            <w:b/>
                            <w:sz w:val="28"/>
                            <w:szCs w:val="28"/>
                          </w:rPr>
                          <w:t>Report of Divorce, Annulment or Dissolution of Marriage</w:t>
                        </w:r>
                      </w:hyperlink>
                    </w:p>
                    <w:p w:rsidR="009B3979" w:rsidRDefault="009B3979" w:rsidP="009B3979"/>
                    <w:p w:rsidR="009B3979" w:rsidRDefault="009B3979"/>
                  </w:txbxContent>
                </v:textbox>
              </v:shape>
            </w:pict>
          </mc:Fallback>
        </mc:AlternateContent>
      </w: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rsidP="00437BDE">
      <w:pPr>
        <w:rPr>
          <w:rFonts w:ascii="Arial" w:hAnsi="Arial" w:cs="Arial"/>
          <w:sz w:val="22"/>
          <w:szCs w:val="22"/>
        </w:rPr>
      </w:pPr>
    </w:p>
    <w:p w:rsidR="00890262" w:rsidRDefault="00890262">
      <w:pPr>
        <w:spacing w:after="200" w:line="276" w:lineRule="auto"/>
      </w:pPr>
      <w:r>
        <w:br w:type="page"/>
      </w:r>
    </w:p>
    <w:p w:rsidR="00814E0A" w:rsidRDefault="002F3927" w:rsidP="00437BDE">
      <w:r>
        <w:rPr>
          <w:noProof/>
        </w:rPr>
        <w:pict>
          <v:shape id="_x0000_s1029" type="#_x0000_t75" style="position:absolute;margin-left:5.25pt;margin-top:9.75pt;width:459pt;height:594pt;z-index:251677696;mso-position-horizontal-relative:text;mso-position-vertical-relative:text">
            <v:imagedata r:id="rId25" o:title=""/>
          </v:shape>
          <o:OLEObject Type="Embed" ProgID="AcroExch.Document.11" ShapeID="_x0000_s1029" DrawAspect="Content" ObjectID="_1506951835" r:id="rId26"/>
        </w:pict>
      </w:r>
    </w:p>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r>
        <w:rPr>
          <w:noProof/>
        </w:rPr>
        <mc:AlternateContent>
          <mc:Choice Requires="wps">
            <w:drawing>
              <wp:anchor distT="0" distB="0" distL="114300" distR="114300" simplePos="0" relativeHeight="251678720" behindDoc="0" locked="0" layoutInCell="1" allowOverlap="1" wp14:anchorId="674CDC45" wp14:editId="0AAB2A52">
                <wp:simplePos x="0" y="0"/>
                <wp:positionH relativeFrom="column">
                  <wp:posOffset>-438150</wp:posOffset>
                </wp:positionH>
                <wp:positionV relativeFrom="paragraph">
                  <wp:posOffset>87630</wp:posOffset>
                </wp:positionV>
                <wp:extent cx="6915150" cy="25146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6915150" cy="2514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4AC4" w:rsidRPr="00746A9E" w:rsidRDefault="00114AC4" w:rsidP="00114AC4">
                            <w:pPr>
                              <w:jc w:val="center"/>
                              <w:rPr>
                                <w:b/>
                                <w:color w:val="FF0000"/>
                                <w:sz w:val="60"/>
                                <w:szCs w:val="60"/>
                              </w:rPr>
                            </w:pPr>
                            <w:r w:rsidRPr="00746A9E">
                              <w:rPr>
                                <w:b/>
                                <w:color w:val="FF0000"/>
                                <w:sz w:val="60"/>
                                <w:szCs w:val="60"/>
                              </w:rPr>
                              <w:t>SAMPLE ONLY</w:t>
                            </w:r>
                          </w:p>
                          <w:p w:rsidR="00114AC4" w:rsidRDefault="00114AC4" w:rsidP="00114AC4">
                            <w:pPr>
                              <w:jc w:val="center"/>
                              <w:rPr>
                                <w:b/>
                              </w:rPr>
                            </w:pPr>
                          </w:p>
                          <w:p w:rsidR="00114AC4" w:rsidRDefault="00114AC4" w:rsidP="00114AC4">
                            <w:pPr>
                              <w:jc w:val="center"/>
                              <w:rPr>
                                <w:sz w:val="28"/>
                                <w:szCs w:val="28"/>
                              </w:rPr>
                            </w:pPr>
                            <w:r w:rsidRPr="00781DC4">
                              <w:rPr>
                                <w:sz w:val="28"/>
                                <w:szCs w:val="28"/>
                              </w:rPr>
                              <w:t>This form cannot be typed. You may download and print this form by visiting:</w:t>
                            </w:r>
                          </w:p>
                          <w:p w:rsidR="00114AC4" w:rsidRDefault="00114AC4" w:rsidP="00114AC4">
                            <w:pPr>
                              <w:jc w:val="center"/>
                            </w:pPr>
                          </w:p>
                          <w:p w:rsidR="00114AC4" w:rsidRPr="008B6A15" w:rsidRDefault="002F3927" w:rsidP="00114AC4">
                            <w:pPr>
                              <w:jc w:val="center"/>
                              <w:rPr>
                                <w:b/>
                              </w:rPr>
                            </w:pPr>
                            <w:hyperlink r:id="rId27" w:history="1">
                              <w:r w:rsidR="00114AC4" w:rsidRPr="008B6A15">
                                <w:rPr>
                                  <w:rStyle w:val="Hyperlink"/>
                                  <w:b/>
                                </w:rPr>
                                <w:t>Domestic Relations Case Final Disposition Information Form</w:t>
                              </w:r>
                            </w:hyperlink>
                          </w:p>
                          <w:p w:rsidR="00114AC4" w:rsidRDefault="00114A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6" type="#_x0000_t202" style="position:absolute;margin-left:-34.5pt;margin-top:6.9pt;width:544.5pt;height:19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" fillcolor="white [3201]" strokeweight=".5pt">
                <v:textbox>
                  <w:txbxContent>
                    <w:p w:rsidR="00114AC4" w:rsidRPr="00746A9E" w:rsidRDefault="00114AC4" w:rsidP="00114AC4">
                      <w:pPr>
                        <w:jc w:val="center"/>
                        <w:rPr>
                          <w:b/>
                          <w:color w:val="FF0000"/>
                          <w:sz w:val="60"/>
                          <w:szCs w:val="60"/>
                        </w:rPr>
                      </w:pPr>
                      <w:r w:rsidRPr="00746A9E">
                        <w:rPr>
                          <w:b/>
                          <w:color w:val="FF0000"/>
                          <w:sz w:val="60"/>
                          <w:szCs w:val="60"/>
                        </w:rPr>
                        <w:t>SAMPLE ONLY</w:t>
                      </w:r>
                    </w:p>
                    <w:p w:rsidR="00114AC4" w:rsidRDefault="00114AC4" w:rsidP="00114AC4">
                      <w:pPr>
                        <w:jc w:val="center"/>
                        <w:rPr>
                          <w:b/>
                        </w:rPr>
                      </w:pPr>
                    </w:p>
                    <w:p w:rsidR="00114AC4" w:rsidRDefault="00114AC4" w:rsidP="00114AC4">
                      <w:pPr>
                        <w:jc w:val="center"/>
                        <w:rPr>
                          <w:sz w:val="28"/>
                          <w:szCs w:val="28"/>
                        </w:rPr>
                      </w:pPr>
                      <w:r w:rsidRPr="00781DC4">
                        <w:rPr>
                          <w:sz w:val="28"/>
                          <w:szCs w:val="28"/>
                        </w:rPr>
                        <w:t>This form cannot be typed. You may download and print this form by visiting:</w:t>
                      </w:r>
                    </w:p>
                    <w:p w:rsidR="00114AC4" w:rsidRDefault="00114AC4" w:rsidP="00114AC4">
                      <w:pPr>
                        <w:jc w:val="center"/>
                      </w:pPr>
                    </w:p>
                    <w:p w:rsidR="00114AC4" w:rsidRPr="008B6A15" w:rsidRDefault="00114AC4" w:rsidP="00114AC4">
                      <w:pPr>
                        <w:jc w:val="center"/>
                        <w:rPr>
                          <w:b/>
                        </w:rPr>
                      </w:pPr>
                      <w:hyperlink r:id="rId28" w:history="1">
                        <w:r w:rsidRPr="008B6A15">
                          <w:rPr>
                            <w:rStyle w:val="Hyperlink"/>
                            <w:b/>
                          </w:rPr>
                          <w:t>Domestic Relations Case Final Disposition Information Form</w:t>
                        </w:r>
                      </w:hyperlink>
                    </w:p>
                    <w:p w:rsidR="00114AC4" w:rsidRDefault="00114AC4"/>
                  </w:txbxContent>
                </v:textbox>
              </v:shape>
            </w:pict>
          </mc:Fallback>
        </mc:AlternateContent>
      </w:r>
    </w:p>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437BDE"/>
    <w:p w:rsidR="00814E0A" w:rsidRDefault="00814E0A" w:rsidP="00814E0A">
      <w:pPr>
        <w:jc w:val="center"/>
        <w:rPr>
          <w:b/>
          <w:sz w:val="36"/>
          <w:szCs w:val="36"/>
        </w:rPr>
      </w:pPr>
      <w:r>
        <w:rPr>
          <w:b/>
          <w:sz w:val="36"/>
          <w:szCs w:val="36"/>
        </w:rPr>
        <w:t>NEXT STEPS…</w:t>
      </w:r>
    </w:p>
    <w:p w:rsidR="00814E0A" w:rsidRPr="00957597" w:rsidRDefault="00814E0A" w:rsidP="00814E0A">
      <w:pPr>
        <w:jc w:val="center"/>
        <w:rPr>
          <w:b/>
          <w:sz w:val="32"/>
          <w:szCs w:val="32"/>
        </w:rPr>
      </w:pPr>
      <w:r>
        <w:rPr>
          <w:b/>
          <w:sz w:val="32"/>
          <w:szCs w:val="32"/>
        </w:rPr>
        <w:t>GETTING THE OTHER PARTY SERVED</w:t>
      </w:r>
    </w:p>
    <w:p w:rsidR="00814E0A" w:rsidRDefault="00814E0A" w:rsidP="00814E0A">
      <w:pPr>
        <w:rPr>
          <w:b/>
          <w:sz w:val="36"/>
          <w:szCs w:val="36"/>
        </w:rPr>
      </w:pPr>
    </w:p>
    <w:p w:rsidR="00814E0A" w:rsidRPr="00957597" w:rsidRDefault="00814E0A" w:rsidP="00814E0A">
      <w:pPr>
        <w:spacing w:after="240"/>
        <w:rPr>
          <w:sz w:val="28"/>
          <w:szCs w:val="28"/>
        </w:rPr>
      </w:pPr>
      <w:r w:rsidRPr="00957597">
        <w:rPr>
          <w:b/>
          <w:sz w:val="28"/>
          <w:szCs w:val="28"/>
          <w:u w:val="single"/>
        </w:rPr>
        <w:t>Uncontested</w:t>
      </w:r>
      <w:r w:rsidRPr="00957597">
        <w:rPr>
          <w:b/>
          <w:sz w:val="28"/>
          <w:szCs w:val="28"/>
        </w:rPr>
        <w:t xml:space="preserve">: </w:t>
      </w:r>
      <w:r w:rsidRPr="00957597">
        <w:rPr>
          <w:sz w:val="28"/>
          <w:szCs w:val="28"/>
        </w:rPr>
        <w:t xml:space="preserve">You and spouse agree to the </w:t>
      </w:r>
      <w:r w:rsidRPr="00957597">
        <w:rPr>
          <w:i/>
          <w:sz w:val="28"/>
          <w:szCs w:val="28"/>
        </w:rPr>
        <w:t xml:space="preserve">Parenting Plan, </w:t>
      </w:r>
      <w:r w:rsidRPr="00957597">
        <w:rPr>
          <w:sz w:val="28"/>
          <w:szCs w:val="28"/>
        </w:rPr>
        <w:t>Child Support,</w:t>
      </w:r>
      <w:r w:rsidRPr="00957597">
        <w:rPr>
          <w:i/>
          <w:sz w:val="28"/>
          <w:szCs w:val="28"/>
        </w:rPr>
        <w:t xml:space="preserve"> </w:t>
      </w:r>
      <w:r>
        <w:rPr>
          <w:sz w:val="28"/>
          <w:szCs w:val="28"/>
        </w:rPr>
        <w:t xml:space="preserve">division of debt and property, </w:t>
      </w:r>
      <w:r w:rsidRPr="00957597">
        <w:rPr>
          <w:sz w:val="28"/>
          <w:szCs w:val="28"/>
        </w:rPr>
        <w:t xml:space="preserve">and are prepared to sign and notarize a </w:t>
      </w:r>
      <w:r w:rsidRPr="00957597">
        <w:rPr>
          <w:i/>
          <w:sz w:val="28"/>
          <w:szCs w:val="28"/>
        </w:rPr>
        <w:t>Settlement Agreement</w:t>
      </w:r>
      <w:r w:rsidRPr="00957597">
        <w:rPr>
          <w:sz w:val="28"/>
          <w:szCs w:val="28"/>
        </w:rPr>
        <w:t xml:space="preserve">. </w:t>
      </w:r>
    </w:p>
    <w:p w:rsidR="00814E0A" w:rsidRPr="00957597" w:rsidRDefault="00814E0A" w:rsidP="00814E0A">
      <w:pPr>
        <w:spacing w:after="240"/>
        <w:ind w:left="1440" w:hanging="1440"/>
        <w:rPr>
          <w:sz w:val="28"/>
          <w:szCs w:val="28"/>
        </w:rPr>
      </w:pPr>
      <w:r>
        <w:rPr>
          <w:sz w:val="28"/>
          <w:szCs w:val="28"/>
        </w:rPr>
        <w:fldChar w:fldCharType="begin">
          <w:ffData>
            <w:name w:val="Check1"/>
            <w:enabled/>
            <w:calcOnExit w:val="0"/>
            <w:checkBox>
              <w:sizeAuto/>
              <w:default w:val="0"/>
              <w:checked w:val="0"/>
            </w:checkBox>
          </w:ffData>
        </w:fldChar>
      </w:r>
      <w:bookmarkStart w:id="66" w:name="Check1"/>
      <w:r>
        <w:rPr>
          <w:sz w:val="28"/>
          <w:szCs w:val="28"/>
        </w:rPr>
        <w:instrText xml:space="preserve"> FORMCHECKBOX </w:instrText>
      </w:r>
      <w:r>
        <w:rPr>
          <w:sz w:val="28"/>
          <w:szCs w:val="28"/>
        </w:rPr>
      </w:r>
      <w:r>
        <w:rPr>
          <w:sz w:val="28"/>
          <w:szCs w:val="28"/>
        </w:rPr>
        <w:fldChar w:fldCharType="end"/>
      </w:r>
      <w:bookmarkEnd w:id="66"/>
      <w:r>
        <w:rPr>
          <w:sz w:val="28"/>
          <w:szCs w:val="28"/>
        </w:rPr>
        <w:t xml:space="preserve">     </w:t>
      </w:r>
      <w:r w:rsidRPr="00957597">
        <w:rPr>
          <w:sz w:val="28"/>
          <w:szCs w:val="28"/>
        </w:rPr>
        <w:t>1)</w:t>
      </w:r>
      <w:r w:rsidRPr="00957597">
        <w:rPr>
          <w:sz w:val="28"/>
          <w:szCs w:val="28"/>
        </w:rPr>
        <w:tab/>
        <w:t>Complete the</w:t>
      </w:r>
      <w:hyperlink r:id="rId29" w:history="1">
        <w:r w:rsidRPr="00855804">
          <w:rPr>
            <w:rStyle w:val="Hyperlink"/>
            <w:sz w:val="28"/>
            <w:szCs w:val="28"/>
          </w:rPr>
          <w:t xml:space="preserve"> </w:t>
        </w:r>
        <w:r w:rsidRPr="00855804">
          <w:rPr>
            <w:rStyle w:val="Hyperlink"/>
            <w:b/>
            <w:i/>
            <w:sz w:val="28"/>
            <w:szCs w:val="28"/>
          </w:rPr>
          <w:t>Settlement Agreement</w:t>
        </w:r>
        <w:r w:rsidR="00BE0679">
          <w:rPr>
            <w:rStyle w:val="Hyperlink"/>
            <w:b/>
            <w:i/>
            <w:sz w:val="28"/>
            <w:szCs w:val="28"/>
          </w:rPr>
          <w:t xml:space="preserve"> without</w:t>
        </w:r>
        <w:r w:rsidRPr="00855804">
          <w:rPr>
            <w:rStyle w:val="Hyperlink"/>
            <w:b/>
            <w:i/>
            <w:sz w:val="28"/>
            <w:szCs w:val="28"/>
          </w:rPr>
          <w:t xml:space="preserve"> Minor Children</w:t>
        </w:r>
      </w:hyperlink>
      <w:r w:rsidRPr="00957597">
        <w:rPr>
          <w:sz w:val="28"/>
          <w:szCs w:val="28"/>
        </w:rPr>
        <w:t xml:space="preserve"> form located at </w:t>
      </w:r>
      <w:hyperlink r:id="rId30" w:history="1">
        <w:r w:rsidRPr="00957597">
          <w:rPr>
            <w:rStyle w:val="Hyperlink"/>
            <w:sz w:val="28"/>
            <w:szCs w:val="28"/>
          </w:rPr>
          <w:t>http://gwinnettfamilylawclinic.org</w:t>
        </w:r>
      </w:hyperlink>
      <w:r w:rsidRPr="00957597">
        <w:rPr>
          <w:sz w:val="28"/>
          <w:szCs w:val="28"/>
        </w:rPr>
        <w:t xml:space="preserve">  in the “Alphabetical </w:t>
      </w:r>
      <w:r>
        <w:rPr>
          <w:sz w:val="28"/>
          <w:szCs w:val="28"/>
        </w:rPr>
        <w:t>list of every document” section; AND</w:t>
      </w:r>
    </w:p>
    <w:p w:rsidR="00814E0A" w:rsidRPr="00957597" w:rsidRDefault="00814E0A" w:rsidP="00814E0A">
      <w:pPr>
        <w:spacing w:after="240"/>
        <w:rPr>
          <w:sz w:val="28"/>
          <w:szCs w:val="28"/>
        </w:rPr>
      </w:pPr>
      <w:r>
        <w:rPr>
          <w:sz w:val="28"/>
          <w:szCs w:val="28"/>
        </w:rPr>
        <w:fldChar w:fldCharType="begin">
          <w:ffData>
            <w:name w:val="Check2"/>
            <w:enabled/>
            <w:calcOnExit w:val="0"/>
            <w:checkBox>
              <w:sizeAuto/>
              <w:default w:val="0"/>
            </w:checkBox>
          </w:ffData>
        </w:fldChar>
      </w:r>
      <w:bookmarkStart w:id="67" w:name="Check2"/>
      <w:r>
        <w:rPr>
          <w:sz w:val="28"/>
          <w:szCs w:val="28"/>
        </w:rPr>
        <w:instrText xml:space="preserve"> FORMCHECKBOX </w:instrText>
      </w:r>
      <w:r>
        <w:rPr>
          <w:sz w:val="28"/>
          <w:szCs w:val="28"/>
        </w:rPr>
      </w:r>
      <w:r>
        <w:rPr>
          <w:sz w:val="28"/>
          <w:szCs w:val="28"/>
        </w:rPr>
        <w:fldChar w:fldCharType="end"/>
      </w:r>
      <w:bookmarkEnd w:id="67"/>
      <w:r>
        <w:rPr>
          <w:sz w:val="28"/>
          <w:szCs w:val="28"/>
        </w:rPr>
        <w:t xml:space="preserve">     </w:t>
      </w:r>
      <w:r w:rsidRPr="00957597">
        <w:rPr>
          <w:sz w:val="28"/>
          <w:szCs w:val="28"/>
        </w:rPr>
        <w:t>2)</w:t>
      </w:r>
      <w:r w:rsidRPr="00957597">
        <w:rPr>
          <w:sz w:val="28"/>
          <w:szCs w:val="28"/>
        </w:rPr>
        <w:tab/>
        <w:t>Obtain your spouse’s acknowledgment of service:</w:t>
      </w:r>
    </w:p>
    <w:p w:rsidR="00814E0A" w:rsidRPr="00957597" w:rsidRDefault="00814E0A" w:rsidP="00814E0A">
      <w:pPr>
        <w:pStyle w:val="ListParagraph"/>
        <w:numPr>
          <w:ilvl w:val="2"/>
          <w:numId w:val="2"/>
        </w:numPr>
        <w:rPr>
          <w:sz w:val="28"/>
          <w:szCs w:val="28"/>
        </w:rPr>
      </w:pPr>
      <w:r>
        <w:rPr>
          <w:sz w:val="28"/>
          <w:szCs w:val="28"/>
        </w:rPr>
        <w:t>If your s</w:t>
      </w:r>
      <w:r w:rsidRPr="00957597">
        <w:rPr>
          <w:sz w:val="28"/>
          <w:szCs w:val="28"/>
        </w:rPr>
        <w:t>pouse lives in Gwinnett County:</w:t>
      </w:r>
    </w:p>
    <w:p w:rsidR="00814E0A" w:rsidRDefault="00814E0A" w:rsidP="00814E0A">
      <w:pPr>
        <w:pStyle w:val="ListParagraph"/>
        <w:numPr>
          <w:ilvl w:val="2"/>
          <w:numId w:val="17"/>
        </w:numPr>
        <w:rPr>
          <w:sz w:val="28"/>
          <w:szCs w:val="28"/>
        </w:rPr>
      </w:pPr>
      <w:r w:rsidRPr="00957597">
        <w:rPr>
          <w:sz w:val="28"/>
          <w:szCs w:val="28"/>
        </w:rPr>
        <w:t xml:space="preserve">Complete the </w:t>
      </w:r>
      <w:r w:rsidRPr="00957597">
        <w:rPr>
          <w:i/>
          <w:sz w:val="28"/>
          <w:szCs w:val="28"/>
        </w:rPr>
        <w:t>Acknowledgment of Service</w:t>
      </w:r>
      <w:r>
        <w:rPr>
          <w:sz w:val="28"/>
          <w:szCs w:val="28"/>
        </w:rPr>
        <w:t xml:space="preserve"> form on the following page; OR</w:t>
      </w:r>
    </w:p>
    <w:p w:rsidR="00814E0A" w:rsidRPr="00957597" w:rsidRDefault="00814E0A" w:rsidP="00814E0A">
      <w:pPr>
        <w:ind w:left="1800"/>
        <w:rPr>
          <w:sz w:val="28"/>
          <w:szCs w:val="28"/>
        </w:rPr>
      </w:pPr>
    </w:p>
    <w:p w:rsidR="00814E0A" w:rsidRPr="00957597" w:rsidRDefault="00814E0A" w:rsidP="00814E0A">
      <w:pPr>
        <w:pStyle w:val="ListParagraph"/>
        <w:numPr>
          <w:ilvl w:val="1"/>
          <w:numId w:val="17"/>
        </w:numPr>
        <w:rPr>
          <w:sz w:val="28"/>
          <w:szCs w:val="28"/>
        </w:rPr>
      </w:pPr>
      <w:r>
        <w:rPr>
          <w:sz w:val="28"/>
          <w:szCs w:val="28"/>
        </w:rPr>
        <w:t>If your s</w:t>
      </w:r>
      <w:r w:rsidRPr="00957597">
        <w:rPr>
          <w:sz w:val="28"/>
          <w:szCs w:val="28"/>
        </w:rPr>
        <w:t xml:space="preserve">pouse lives </w:t>
      </w:r>
      <w:r w:rsidRPr="00957597">
        <w:rPr>
          <w:sz w:val="28"/>
          <w:szCs w:val="28"/>
          <w:u w:val="single"/>
        </w:rPr>
        <w:t>outside</w:t>
      </w:r>
      <w:r w:rsidRPr="00957597">
        <w:rPr>
          <w:sz w:val="28"/>
          <w:szCs w:val="28"/>
        </w:rPr>
        <w:t xml:space="preserve"> of Gwinnett County:</w:t>
      </w:r>
    </w:p>
    <w:p w:rsidR="00814E0A" w:rsidRDefault="00814E0A" w:rsidP="00814E0A">
      <w:pPr>
        <w:pStyle w:val="ListParagraph"/>
        <w:numPr>
          <w:ilvl w:val="2"/>
          <w:numId w:val="17"/>
        </w:numPr>
        <w:rPr>
          <w:sz w:val="28"/>
          <w:szCs w:val="28"/>
        </w:rPr>
      </w:pPr>
      <w:r w:rsidRPr="00957597">
        <w:rPr>
          <w:sz w:val="28"/>
          <w:szCs w:val="28"/>
        </w:rPr>
        <w:t xml:space="preserve">Complete the </w:t>
      </w:r>
      <w:hyperlink r:id="rId31" w:history="1">
        <w:r w:rsidRPr="00957597">
          <w:rPr>
            <w:rStyle w:val="Hyperlink"/>
            <w:b/>
            <w:i/>
            <w:sz w:val="28"/>
            <w:szCs w:val="28"/>
          </w:rPr>
          <w:t>Acknowledgment of Service</w:t>
        </w:r>
        <w:r w:rsidRPr="00957597">
          <w:rPr>
            <w:rStyle w:val="Hyperlink"/>
            <w:b/>
            <w:sz w:val="28"/>
            <w:szCs w:val="28"/>
          </w:rPr>
          <w:t xml:space="preserve"> </w:t>
        </w:r>
        <w:r w:rsidRPr="00957597">
          <w:rPr>
            <w:rStyle w:val="Hyperlink"/>
            <w:b/>
            <w:i/>
            <w:sz w:val="28"/>
            <w:szCs w:val="28"/>
          </w:rPr>
          <w:t>and Consent</w:t>
        </w:r>
      </w:hyperlink>
      <w:r w:rsidRPr="00957597">
        <w:rPr>
          <w:i/>
          <w:sz w:val="28"/>
          <w:szCs w:val="28"/>
        </w:rPr>
        <w:t xml:space="preserve"> </w:t>
      </w:r>
      <w:r w:rsidRPr="00957597">
        <w:rPr>
          <w:sz w:val="28"/>
          <w:szCs w:val="28"/>
        </w:rPr>
        <w:t xml:space="preserve">form located at </w:t>
      </w:r>
      <w:hyperlink r:id="rId32" w:history="1">
        <w:r w:rsidRPr="00957597">
          <w:rPr>
            <w:rStyle w:val="Hyperlink"/>
            <w:sz w:val="28"/>
            <w:szCs w:val="28"/>
          </w:rPr>
          <w:t>http://gwinnettfamilylawclinic.org</w:t>
        </w:r>
      </w:hyperlink>
      <w:r w:rsidRPr="00957597">
        <w:rPr>
          <w:sz w:val="28"/>
          <w:szCs w:val="28"/>
        </w:rPr>
        <w:t xml:space="preserve">  in the “Alphabetical list of every document” section.</w:t>
      </w:r>
    </w:p>
    <w:p w:rsidR="00814E0A" w:rsidRPr="002A3962" w:rsidRDefault="00814E0A" w:rsidP="00814E0A">
      <w:pPr>
        <w:ind w:left="2520"/>
        <w:rPr>
          <w:sz w:val="28"/>
          <w:szCs w:val="28"/>
        </w:rPr>
      </w:pPr>
      <w:r>
        <w:rPr>
          <w:sz w:val="28"/>
          <w:szCs w:val="28"/>
        </w:rPr>
        <w:t xml:space="preserve"> </w:t>
      </w:r>
    </w:p>
    <w:p w:rsidR="00814E0A" w:rsidRPr="00957597" w:rsidRDefault="00814E0A" w:rsidP="00814E0A">
      <w:pPr>
        <w:ind w:left="1440" w:hanging="1440"/>
        <w:rPr>
          <w:sz w:val="28"/>
          <w:szCs w:val="28"/>
        </w:rPr>
      </w:pPr>
      <w:r>
        <w:rPr>
          <w:sz w:val="28"/>
          <w:szCs w:val="28"/>
        </w:rPr>
        <w:fldChar w:fldCharType="begin">
          <w:ffData>
            <w:name w:val="Check3"/>
            <w:enabled/>
            <w:calcOnExit w:val="0"/>
            <w:checkBox>
              <w:sizeAuto/>
              <w:default w:val="0"/>
            </w:checkBox>
          </w:ffData>
        </w:fldChar>
      </w:r>
      <w:bookmarkStart w:id="68" w:name="Check3"/>
      <w:r>
        <w:rPr>
          <w:sz w:val="28"/>
          <w:szCs w:val="28"/>
        </w:rPr>
        <w:instrText xml:space="preserve"> FORMCHECKBOX </w:instrText>
      </w:r>
      <w:r>
        <w:rPr>
          <w:sz w:val="28"/>
          <w:szCs w:val="28"/>
        </w:rPr>
      </w:r>
      <w:r>
        <w:rPr>
          <w:sz w:val="28"/>
          <w:szCs w:val="28"/>
        </w:rPr>
        <w:fldChar w:fldCharType="end"/>
      </w:r>
      <w:bookmarkEnd w:id="68"/>
      <w:r>
        <w:rPr>
          <w:sz w:val="28"/>
          <w:szCs w:val="28"/>
        </w:rPr>
        <w:t xml:space="preserve">     3)</w:t>
      </w:r>
      <w:r>
        <w:rPr>
          <w:sz w:val="28"/>
          <w:szCs w:val="28"/>
        </w:rPr>
        <w:tab/>
        <w:t>File all signed, notarized forms with the other completed forms in this packet.</w:t>
      </w:r>
    </w:p>
    <w:p w:rsidR="00814E0A" w:rsidRPr="00957597" w:rsidRDefault="00814E0A" w:rsidP="00814E0A">
      <w:pPr>
        <w:rPr>
          <w:sz w:val="28"/>
          <w:szCs w:val="28"/>
        </w:rPr>
      </w:pPr>
    </w:p>
    <w:p w:rsidR="00814E0A" w:rsidRDefault="00814E0A" w:rsidP="00814E0A">
      <w:pPr>
        <w:rPr>
          <w:i/>
          <w:sz w:val="28"/>
          <w:szCs w:val="28"/>
        </w:rPr>
      </w:pPr>
      <w:proofErr w:type="gramStart"/>
      <w:r w:rsidRPr="00957597">
        <w:rPr>
          <w:b/>
          <w:sz w:val="28"/>
          <w:szCs w:val="28"/>
          <w:u w:val="single"/>
        </w:rPr>
        <w:t>Contested</w:t>
      </w:r>
      <w:r w:rsidRPr="00957597">
        <w:rPr>
          <w:b/>
          <w:sz w:val="28"/>
          <w:szCs w:val="28"/>
        </w:rPr>
        <w:t xml:space="preserve">: </w:t>
      </w:r>
      <w:r w:rsidRPr="00957597">
        <w:rPr>
          <w:sz w:val="28"/>
          <w:szCs w:val="28"/>
        </w:rPr>
        <w:t>Your spouse will not agree to your request, will not</w:t>
      </w:r>
      <w:r w:rsidR="00AB5AF8">
        <w:rPr>
          <w:sz w:val="28"/>
          <w:szCs w:val="28"/>
        </w:rPr>
        <w:t xml:space="preserve"> cooperate with signing an </w:t>
      </w:r>
      <w:r w:rsidR="00362D53">
        <w:rPr>
          <w:i/>
          <w:sz w:val="28"/>
          <w:szCs w:val="28"/>
        </w:rPr>
        <w:t>Acknowledgment of Service.</w:t>
      </w:r>
      <w:proofErr w:type="gramEnd"/>
    </w:p>
    <w:p w:rsidR="00AB5AF8" w:rsidRPr="00AB5AF8" w:rsidRDefault="00AB5AF8" w:rsidP="00814E0A">
      <w:pPr>
        <w:rPr>
          <w:sz w:val="16"/>
          <w:szCs w:val="16"/>
        </w:rPr>
      </w:pPr>
    </w:p>
    <w:p w:rsidR="00814E0A" w:rsidRPr="0068549F" w:rsidRDefault="00814E0A" w:rsidP="00814E0A">
      <w:pPr>
        <w:ind w:left="720" w:hanging="720"/>
        <w:rPr>
          <w:sz w:val="28"/>
          <w:szCs w:val="28"/>
        </w:rPr>
      </w:pPr>
      <w:r>
        <w:rPr>
          <w:rFonts w:ascii="Courier New" w:hAnsi="Courier New" w:cs="Courier New"/>
          <w:sz w:val="28"/>
          <w:szCs w:val="28"/>
          <w:highlight w:val="lightGray"/>
        </w:rPr>
        <w:fldChar w:fldCharType="begin">
          <w:ffData>
            <w:name w:val="Check4"/>
            <w:enabled/>
            <w:calcOnExit w:val="0"/>
            <w:checkBox>
              <w:sizeAuto/>
              <w:default w:val="0"/>
            </w:checkBox>
          </w:ffData>
        </w:fldChar>
      </w:r>
      <w:bookmarkStart w:id="69" w:name="Check4"/>
      <w:r>
        <w:rPr>
          <w:rFonts w:ascii="Courier New" w:hAnsi="Courier New" w:cs="Courier New"/>
          <w:sz w:val="28"/>
          <w:szCs w:val="28"/>
          <w:highlight w:val="lightGray"/>
        </w:rPr>
        <w:instrText xml:space="preserve"> FORMCHECKBOX </w:instrText>
      </w:r>
      <w:r>
        <w:rPr>
          <w:rFonts w:ascii="Courier New" w:hAnsi="Courier New" w:cs="Courier New"/>
          <w:sz w:val="28"/>
          <w:szCs w:val="28"/>
          <w:highlight w:val="lightGray"/>
        </w:rPr>
      </w:r>
      <w:r>
        <w:rPr>
          <w:rFonts w:ascii="Courier New" w:hAnsi="Courier New" w:cs="Courier New"/>
          <w:sz w:val="28"/>
          <w:szCs w:val="28"/>
          <w:highlight w:val="lightGray"/>
        </w:rPr>
        <w:fldChar w:fldCharType="end"/>
      </w:r>
      <w:bookmarkEnd w:id="69"/>
      <w:r>
        <w:rPr>
          <w:rFonts w:ascii="Courier New" w:hAnsi="Courier New" w:cs="Courier New"/>
          <w:sz w:val="28"/>
          <w:szCs w:val="28"/>
        </w:rPr>
        <w:tab/>
      </w:r>
      <w:r w:rsidRPr="0068549F">
        <w:rPr>
          <w:sz w:val="28"/>
          <w:szCs w:val="28"/>
        </w:rPr>
        <w:t xml:space="preserve">Complete the </w:t>
      </w:r>
      <w:r w:rsidRPr="0068549F">
        <w:rPr>
          <w:b/>
          <w:i/>
          <w:sz w:val="28"/>
          <w:szCs w:val="28"/>
        </w:rPr>
        <w:t>Sheriff Entry of Service</w:t>
      </w:r>
      <w:r w:rsidRPr="0068549F">
        <w:rPr>
          <w:i/>
          <w:sz w:val="28"/>
          <w:szCs w:val="28"/>
        </w:rPr>
        <w:t xml:space="preserve"> </w:t>
      </w:r>
      <w:r w:rsidRPr="0068549F">
        <w:rPr>
          <w:sz w:val="28"/>
          <w:szCs w:val="28"/>
        </w:rPr>
        <w:t>form. This form is a 3-part carbon copy which is available at the Gwinnett Justice and Administration Center.</w:t>
      </w:r>
    </w:p>
    <w:p w:rsidR="00814E0A" w:rsidRPr="00957597" w:rsidRDefault="00814E0A" w:rsidP="00814E0A">
      <w:pPr>
        <w:rPr>
          <w:sz w:val="28"/>
          <w:szCs w:val="28"/>
        </w:rPr>
      </w:pPr>
    </w:p>
    <w:p w:rsidR="00814E0A" w:rsidRPr="00957597" w:rsidRDefault="00814E0A" w:rsidP="00814E0A">
      <w:pPr>
        <w:rPr>
          <w:sz w:val="28"/>
          <w:szCs w:val="28"/>
        </w:rPr>
      </w:pPr>
    </w:p>
    <w:p w:rsidR="00814E0A" w:rsidRDefault="00814E0A" w:rsidP="00814E0A">
      <w:pPr>
        <w:rPr>
          <w:sz w:val="28"/>
          <w:szCs w:val="28"/>
        </w:rPr>
      </w:pPr>
      <w:r w:rsidRPr="00957597">
        <w:rPr>
          <w:b/>
          <w:sz w:val="28"/>
          <w:szCs w:val="28"/>
          <w:u w:val="single"/>
        </w:rPr>
        <w:t>Spouse’s whereabouts are unknown</w:t>
      </w:r>
      <w:r w:rsidRPr="00957597">
        <w:rPr>
          <w:b/>
          <w:sz w:val="28"/>
          <w:szCs w:val="28"/>
        </w:rPr>
        <w:t>:</w:t>
      </w:r>
      <w:r w:rsidRPr="00957597">
        <w:rPr>
          <w:sz w:val="28"/>
          <w:szCs w:val="28"/>
        </w:rPr>
        <w:t xml:space="preserve"> You must document your search efforts and request permission from the Court to publish notice of your </w:t>
      </w:r>
      <w:r>
        <w:rPr>
          <w:i/>
          <w:sz w:val="28"/>
          <w:szCs w:val="28"/>
        </w:rPr>
        <w:t>Complaint</w:t>
      </w:r>
      <w:r w:rsidRPr="00957597">
        <w:rPr>
          <w:i/>
          <w:sz w:val="28"/>
          <w:szCs w:val="28"/>
        </w:rPr>
        <w:t xml:space="preserve"> </w:t>
      </w:r>
      <w:r w:rsidRPr="00957597">
        <w:rPr>
          <w:sz w:val="28"/>
          <w:szCs w:val="28"/>
        </w:rPr>
        <w:t xml:space="preserve">through the local newspaper. </w:t>
      </w:r>
    </w:p>
    <w:p w:rsidR="00AB5AF8" w:rsidRPr="00957597" w:rsidRDefault="00AB5AF8" w:rsidP="00814E0A">
      <w:pPr>
        <w:rPr>
          <w:sz w:val="28"/>
          <w:szCs w:val="28"/>
        </w:rPr>
      </w:pPr>
    </w:p>
    <w:p w:rsidR="00814E0A" w:rsidRPr="0068549F" w:rsidRDefault="00814E0A" w:rsidP="00814E0A">
      <w:pPr>
        <w:ind w:left="720" w:right="-720" w:hanging="720"/>
        <w:rPr>
          <w:sz w:val="28"/>
          <w:szCs w:val="28"/>
        </w:rPr>
      </w:pPr>
      <w:r>
        <w:rPr>
          <w:sz w:val="28"/>
          <w:szCs w:val="28"/>
        </w:rPr>
        <w:fldChar w:fldCharType="begin">
          <w:ffData>
            <w:name w:val="Check5"/>
            <w:enabled/>
            <w:calcOnExit w:val="0"/>
            <w:checkBox>
              <w:sizeAuto/>
              <w:default w:val="0"/>
            </w:checkBox>
          </w:ffData>
        </w:fldChar>
      </w:r>
      <w:bookmarkStart w:id="70" w:name="Check5"/>
      <w:r>
        <w:rPr>
          <w:sz w:val="28"/>
          <w:szCs w:val="28"/>
        </w:rPr>
        <w:instrText xml:space="preserve"> FORMCHECKBOX </w:instrText>
      </w:r>
      <w:r>
        <w:rPr>
          <w:sz w:val="28"/>
          <w:szCs w:val="28"/>
        </w:rPr>
      </w:r>
      <w:r>
        <w:rPr>
          <w:sz w:val="28"/>
          <w:szCs w:val="28"/>
        </w:rPr>
        <w:fldChar w:fldCharType="end"/>
      </w:r>
      <w:bookmarkEnd w:id="70"/>
      <w:r>
        <w:rPr>
          <w:sz w:val="28"/>
          <w:szCs w:val="28"/>
        </w:rPr>
        <w:tab/>
      </w:r>
      <w:r w:rsidRPr="0068549F">
        <w:rPr>
          <w:sz w:val="28"/>
          <w:szCs w:val="28"/>
        </w:rPr>
        <w:t xml:space="preserve">Complete the </w:t>
      </w:r>
      <w:hyperlink r:id="rId33" w:history="1">
        <w:r w:rsidRPr="0068549F">
          <w:rPr>
            <w:rStyle w:val="Hyperlink"/>
            <w:b/>
            <w:sz w:val="28"/>
            <w:szCs w:val="28"/>
          </w:rPr>
          <w:t>Publication Packet</w:t>
        </w:r>
      </w:hyperlink>
      <w:r w:rsidRPr="0068549F">
        <w:rPr>
          <w:sz w:val="28"/>
          <w:szCs w:val="28"/>
        </w:rPr>
        <w:t xml:space="preserve"> located at </w:t>
      </w:r>
      <w:hyperlink r:id="rId34" w:history="1">
        <w:r w:rsidRPr="0068549F">
          <w:rPr>
            <w:rStyle w:val="Hyperlink"/>
            <w:sz w:val="28"/>
            <w:szCs w:val="28"/>
          </w:rPr>
          <w:t>http://gwinnettfamilylawclinic.org</w:t>
        </w:r>
      </w:hyperlink>
      <w:r w:rsidRPr="0068549F">
        <w:rPr>
          <w:sz w:val="28"/>
          <w:szCs w:val="28"/>
        </w:rPr>
        <w:t xml:space="preserve">  in the “Alphabetical list of every document” section.</w:t>
      </w:r>
    </w:p>
    <w:p w:rsidR="00814E0A" w:rsidRDefault="00814E0A" w:rsidP="00814E0A">
      <w:pPr>
        <w:rPr>
          <w:rFonts w:ascii="Arial" w:hAnsi="Arial" w:cs="Arial"/>
          <w:sz w:val="18"/>
          <w:szCs w:val="18"/>
        </w:rPr>
      </w:pPr>
      <w:r>
        <w:rPr>
          <w:rFonts w:ascii="Arial" w:hAnsi="Arial" w:cs="Arial"/>
          <w:sz w:val="18"/>
          <w:szCs w:val="18"/>
        </w:rPr>
        <w:br w:type="page"/>
      </w:r>
    </w:p>
    <w:p w:rsidR="00814E0A" w:rsidRDefault="00814E0A" w:rsidP="00814E0A">
      <w:pPr>
        <w:widowControl w:val="0"/>
        <w:jc w:val="center"/>
        <w:rPr>
          <w:sz w:val="26"/>
        </w:rPr>
      </w:pPr>
      <w:r>
        <w:fldChar w:fldCharType="begin"/>
      </w:r>
      <w:r>
        <w:instrText xml:space="preserve"> SEQ CHAPTER \h \r 1</w:instrText>
      </w:r>
      <w:r>
        <w:fldChar w:fldCharType="end"/>
      </w:r>
      <w:r>
        <w:rPr>
          <w:sz w:val="26"/>
        </w:rPr>
        <w:t>SUPERIOR COURT OF GWINNETT COUNTY</w:t>
      </w:r>
    </w:p>
    <w:p w:rsidR="00814E0A" w:rsidRDefault="00814E0A" w:rsidP="00814E0A">
      <w:pPr>
        <w:widowControl w:val="0"/>
        <w:jc w:val="center"/>
        <w:rPr>
          <w:sz w:val="26"/>
        </w:rPr>
      </w:pPr>
      <w:r>
        <w:rPr>
          <w:sz w:val="26"/>
        </w:rPr>
        <w:t>STATE OF GEORGIA</w:t>
      </w:r>
    </w:p>
    <w:p w:rsidR="00814E0A" w:rsidRDefault="00814E0A" w:rsidP="00814E0A">
      <w:pPr>
        <w:widowControl w:val="0"/>
        <w:rPr>
          <w:sz w:val="26"/>
        </w:rPr>
      </w:pPr>
    </w:p>
    <w:tbl>
      <w:tblPr>
        <w:tblW w:w="9084" w:type="dxa"/>
        <w:tblBorders>
          <w:insideV w:val="single" w:sz="4" w:space="0" w:color="auto"/>
        </w:tblBorders>
        <w:tblLayout w:type="fixed"/>
        <w:tblCellMar>
          <w:left w:w="0" w:type="dxa"/>
          <w:right w:w="0" w:type="dxa"/>
        </w:tblCellMar>
        <w:tblLook w:val="0000" w:firstRow="0" w:lastRow="0" w:firstColumn="0" w:lastColumn="0" w:noHBand="0" w:noVBand="0"/>
      </w:tblPr>
      <w:tblGrid>
        <w:gridCol w:w="4542"/>
        <w:gridCol w:w="4542"/>
      </w:tblGrid>
      <w:tr w:rsidR="00814E0A" w:rsidRPr="0084065A" w:rsidTr="00992985">
        <w:tc>
          <w:tcPr>
            <w:tcW w:w="4542" w:type="dxa"/>
          </w:tcPr>
          <w:p w:rsidR="00814E0A" w:rsidRDefault="00814E0A" w:rsidP="00992985">
            <w:pPr>
              <w:rPr>
                <w:sz w:val="26"/>
                <w:szCs w:val="26"/>
              </w:rPr>
            </w:pPr>
          </w:p>
          <w:tbl>
            <w:tblPr>
              <w:tblW w:w="0" w:type="auto"/>
              <w:tblBorders>
                <w:bottom w:val="single" w:sz="4" w:space="0" w:color="auto"/>
              </w:tblBorders>
              <w:tblLayout w:type="fixed"/>
              <w:tblLook w:val="04A0" w:firstRow="1" w:lastRow="0" w:firstColumn="1" w:lastColumn="0" w:noHBand="0" w:noVBand="1"/>
            </w:tblPr>
            <w:tblGrid>
              <w:gridCol w:w="3865"/>
            </w:tblGrid>
            <w:tr w:rsidR="00814E0A" w:rsidTr="00992985">
              <w:tc>
                <w:tcPr>
                  <w:tcW w:w="3865" w:type="dxa"/>
                  <w:shd w:val="clear" w:color="auto" w:fill="auto"/>
                </w:tcPr>
                <w:p w:rsidR="00814E0A" w:rsidRPr="00ED17A2" w:rsidRDefault="00814E0A" w:rsidP="00992985">
                  <w:pPr>
                    <w:rPr>
                      <w:sz w:val="26"/>
                      <w:szCs w:val="26"/>
                    </w:rPr>
                  </w:pPr>
                  <w:r w:rsidRPr="00ED17A2">
                    <w:rPr>
                      <w:sz w:val="26"/>
                      <w:szCs w:val="26"/>
                    </w:rPr>
                    <w:fldChar w:fldCharType="begin">
                      <w:ffData>
                        <w:name w:val="Text1"/>
                        <w:enabled/>
                        <w:calcOnExit w:val="0"/>
                        <w:textInput/>
                      </w:ffData>
                    </w:fldChar>
                  </w:r>
                  <w:r w:rsidRPr="00ED17A2">
                    <w:rPr>
                      <w:sz w:val="26"/>
                      <w:szCs w:val="26"/>
                    </w:rPr>
                    <w:instrText xml:space="preserve"> FORMTEXT </w:instrText>
                  </w:r>
                  <w:r w:rsidRPr="00ED17A2">
                    <w:rPr>
                      <w:sz w:val="26"/>
                      <w:szCs w:val="26"/>
                    </w:rPr>
                  </w:r>
                  <w:r w:rsidRPr="00ED17A2">
                    <w:rPr>
                      <w:sz w:val="26"/>
                      <w:szCs w:val="26"/>
                    </w:rPr>
                    <w:fldChar w:fldCharType="separate"/>
                  </w:r>
                  <w:r w:rsidRPr="00ED17A2">
                    <w:rPr>
                      <w:noProof/>
                      <w:sz w:val="26"/>
                      <w:szCs w:val="26"/>
                    </w:rPr>
                    <w:t> </w:t>
                  </w:r>
                  <w:r w:rsidRPr="00ED17A2">
                    <w:rPr>
                      <w:noProof/>
                      <w:sz w:val="26"/>
                      <w:szCs w:val="26"/>
                    </w:rPr>
                    <w:t> </w:t>
                  </w:r>
                  <w:r w:rsidRPr="00ED17A2">
                    <w:rPr>
                      <w:noProof/>
                      <w:sz w:val="26"/>
                      <w:szCs w:val="26"/>
                    </w:rPr>
                    <w:t> </w:t>
                  </w:r>
                  <w:r w:rsidRPr="00ED17A2">
                    <w:rPr>
                      <w:noProof/>
                      <w:sz w:val="26"/>
                      <w:szCs w:val="26"/>
                    </w:rPr>
                    <w:t> </w:t>
                  </w:r>
                  <w:r w:rsidRPr="00ED17A2">
                    <w:rPr>
                      <w:noProof/>
                      <w:sz w:val="26"/>
                      <w:szCs w:val="26"/>
                    </w:rPr>
                    <w:t> </w:t>
                  </w:r>
                  <w:r w:rsidRPr="00ED17A2">
                    <w:rPr>
                      <w:sz w:val="26"/>
                      <w:szCs w:val="26"/>
                    </w:rPr>
                    <w:fldChar w:fldCharType="end"/>
                  </w:r>
                </w:p>
              </w:tc>
            </w:tr>
          </w:tbl>
          <w:p w:rsidR="00814E0A" w:rsidRPr="0084065A" w:rsidRDefault="00814E0A" w:rsidP="00992985">
            <w:pPr>
              <w:rPr>
                <w:sz w:val="26"/>
                <w:szCs w:val="26"/>
              </w:rPr>
            </w:pPr>
          </w:p>
          <w:p w:rsidR="00814E0A" w:rsidRPr="0084065A" w:rsidRDefault="00814E0A" w:rsidP="00992985">
            <w:pPr>
              <w:rPr>
                <w:sz w:val="26"/>
                <w:szCs w:val="26"/>
              </w:rPr>
            </w:pPr>
            <w:r w:rsidRPr="0084065A">
              <w:rPr>
                <w:sz w:val="26"/>
                <w:szCs w:val="26"/>
              </w:rPr>
              <w:tab/>
            </w:r>
            <w:r w:rsidRPr="0084065A">
              <w:rPr>
                <w:sz w:val="26"/>
                <w:szCs w:val="26"/>
              </w:rPr>
              <w:tab/>
              <w:t>Plaintiff,</w:t>
            </w:r>
          </w:p>
          <w:p w:rsidR="00814E0A" w:rsidRPr="0084065A" w:rsidRDefault="00814E0A" w:rsidP="00992985">
            <w:pPr>
              <w:rPr>
                <w:sz w:val="26"/>
                <w:szCs w:val="26"/>
              </w:rPr>
            </w:pPr>
            <w:proofErr w:type="gramStart"/>
            <w:r w:rsidRPr="0084065A">
              <w:rPr>
                <w:sz w:val="26"/>
                <w:szCs w:val="26"/>
              </w:rPr>
              <w:t>v</w:t>
            </w:r>
            <w:proofErr w:type="gramEnd"/>
            <w:r w:rsidRPr="0084065A">
              <w:rPr>
                <w:sz w:val="26"/>
                <w:szCs w:val="26"/>
              </w:rPr>
              <w:t>.</w:t>
            </w:r>
          </w:p>
          <w:p w:rsidR="00814E0A" w:rsidRPr="0084065A" w:rsidRDefault="00814E0A" w:rsidP="00992985">
            <w:pPr>
              <w:rPr>
                <w:sz w:val="26"/>
                <w:szCs w:val="26"/>
              </w:rPr>
            </w:pPr>
          </w:p>
          <w:p w:rsidR="00814E0A" w:rsidRDefault="00814E0A" w:rsidP="00992985">
            <w:pPr>
              <w:rPr>
                <w:sz w:val="26"/>
                <w:szCs w:val="26"/>
              </w:rPr>
            </w:pPr>
          </w:p>
          <w:tbl>
            <w:tblPr>
              <w:tblW w:w="0" w:type="auto"/>
              <w:tblBorders>
                <w:bottom w:val="single" w:sz="4" w:space="0" w:color="auto"/>
              </w:tblBorders>
              <w:tblLayout w:type="fixed"/>
              <w:tblLook w:val="04A0" w:firstRow="1" w:lastRow="0" w:firstColumn="1" w:lastColumn="0" w:noHBand="0" w:noVBand="1"/>
            </w:tblPr>
            <w:tblGrid>
              <w:gridCol w:w="3865"/>
            </w:tblGrid>
            <w:tr w:rsidR="00814E0A" w:rsidTr="00992985">
              <w:tc>
                <w:tcPr>
                  <w:tcW w:w="3865" w:type="dxa"/>
                  <w:shd w:val="clear" w:color="auto" w:fill="auto"/>
                </w:tcPr>
                <w:p w:rsidR="00814E0A" w:rsidRPr="00ED17A2" w:rsidRDefault="00814E0A" w:rsidP="00992985">
                  <w:pPr>
                    <w:rPr>
                      <w:sz w:val="26"/>
                      <w:szCs w:val="26"/>
                    </w:rPr>
                  </w:pPr>
                  <w:r w:rsidRPr="00ED17A2">
                    <w:rPr>
                      <w:sz w:val="26"/>
                      <w:szCs w:val="26"/>
                    </w:rPr>
                    <w:fldChar w:fldCharType="begin">
                      <w:ffData>
                        <w:name w:val="Text2"/>
                        <w:enabled/>
                        <w:calcOnExit w:val="0"/>
                        <w:textInput/>
                      </w:ffData>
                    </w:fldChar>
                  </w:r>
                  <w:r w:rsidRPr="00ED17A2">
                    <w:rPr>
                      <w:sz w:val="26"/>
                      <w:szCs w:val="26"/>
                    </w:rPr>
                    <w:instrText xml:space="preserve"> FORMTEXT </w:instrText>
                  </w:r>
                  <w:r w:rsidRPr="00ED17A2">
                    <w:rPr>
                      <w:sz w:val="26"/>
                      <w:szCs w:val="26"/>
                    </w:rPr>
                  </w:r>
                  <w:r w:rsidRPr="00ED17A2">
                    <w:rPr>
                      <w:sz w:val="26"/>
                      <w:szCs w:val="26"/>
                    </w:rPr>
                    <w:fldChar w:fldCharType="separate"/>
                  </w:r>
                  <w:r w:rsidRPr="00ED17A2">
                    <w:rPr>
                      <w:noProof/>
                      <w:sz w:val="26"/>
                      <w:szCs w:val="26"/>
                    </w:rPr>
                    <w:t> </w:t>
                  </w:r>
                  <w:r w:rsidRPr="00ED17A2">
                    <w:rPr>
                      <w:noProof/>
                      <w:sz w:val="26"/>
                      <w:szCs w:val="26"/>
                    </w:rPr>
                    <w:t> </w:t>
                  </w:r>
                  <w:r w:rsidRPr="00ED17A2">
                    <w:rPr>
                      <w:noProof/>
                      <w:sz w:val="26"/>
                      <w:szCs w:val="26"/>
                    </w:rPr>
                    <w:t> </w:t>
                  </w:r>
                  <w:r w:rsidRPr="00ED17A2">
                    <w:rPr>
                      <w:noProof/>
                      <w:sz w:val="26"/>
                      <w:szCs w:val="26"/>
                    </w:rPr>
                    <w:t> </w:t>
                  </w:r>
                  <w:r w:rsidRPr="00ED17A2">
                    <w:rPr>
                      <w:noProof/>
                      <w:sz w:val="26"/>
                      <w:szCs w:val="26"/>
                    </w:rPr>
                    <w:t> </w:t>
                  </w:r>
                  <w:r w:rsidRPr="00ED17A2">
                    <w:rPr>
                      <w:sz w:val="26"/>
                      <w:szCs w:val="26"/>
                    </w:rPr>
                    <w:fldChar w:fldCharType="end"/>
                  </w:r>
                </w:p>
              </w:tc>
            </w:tr>
          </w:tbl>
          <w:p w:rsidR="00814E0A" w:rsidRPr="0084065A" w:rsidRDefault="00814E0A" w:rsidP="00992985">
            <w:pPr>
              <w:rPr>
                <w:sz w:val="26"/>
                <w:szCs w:val="26"/>
              </w:rPr>
            </w:pPr>
          </w:p>
          <w:p w:rsidR="00814E0A" w:rsidRPr="0084065A" w:rsidRDefault="00814E0A" w:rsidP="00992985">
            <w:pPr>
              <w:rPr>
                <w:sz w:val="26"/>
                <w:szCs w:val="26"/>
              </w:rPr>
            </w:pPr>
            <w:r w:rsidRPr="0084065A">
              <w:rPr>
                <w:sz w:val="26"/>
                <w:szCs w:val="26"/>
              </w:rPr>
              <w:tab/>
            </w:r>
            <w:r w:rsidRPr="0084065A">
              <w:rPr>
                <w:sz w:val="26"/>
                <w:szCs w:val="26"/>
              </w:rPr>
              <w:tab/>
              <w:t>Defendant.</w:t>
            </w:r>
          </w:p>
        </w:tc>
        <w:tc>
          <w:tcPr>
            <w:tcW w:w="4542" w:type="dxa"/>
          </w:tcPr>
          <w:p w:rsidR="00814E0A" w:rsidRPr="0084065A" w:rsidRDefault="00814E0A" w:rsidP="00992985">
            <w:pPr>
              <w:pStyle w:val="SingleSpacing"/>
              <w:rPr>
                <w:sz w:val="26"/>
                <w:szCs w:val="26"/>
              </w:rPr>
            </w:pPr>
          </w:p>
          <w:p w:rsidR="00814E0A" w:rsidRPr="0084065A" w:rsidRDefault="00814E0A" w:rsidP="00992985">
            <w:pPr>
              <w:pStyle w:val="SingleSpacing"/>
              <w:rPr>
                <w:sz w:val="26"/>
                <w:szCs w:val="26"/>
              </w:rPr>
            </w:pPr>
          </w:p>
          <w:p w:rsidR="00814E0A" w:rsidRDefault="00814E0A" w:rsidP="00992985">
            <w:pPr>
              <w:pStyle w:val="SingleSpacing"/>
              <w:rPr>
                <w:sz w:val="26"/>
                <w:szCs w:val="26"/>
              </w:rPr>
            </w:pPr>
            <w:r w:rsidRPr="0084065A">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2944"/>
            </w:tblGrid>
            <w:tr w:rsidR="00814E0A" w:rsidTr="00992985">
              <w:tc>
                <w:tcPr>
                  <w:tcW w:w="1578" w:type="dxa"/>
                  <w:tcBorders>
                    <w:top w:val="nil"/>
                    <w:left w:val="nil"/>
                    <w:bottom w:val="nil"/>
                    <w:right w:val="nil"/>
                  </w:tcBorders>
                  <w:shd w:val="clear" w:color="auto" w:fill="auto"/>
                </w:tcPr>
                <w:p w:rsidR="00814E0A" w:rsidRPr="00ED17A2" w:rsidRDefault="00814E0A" w:rsidP="00992985">
                  <w:pPr>
                    <w:rPr>
                      <w:sz w:val="26"/>
                      <w:szCs w:val="26"/>
                    </w:rPr>
                  </w:pPr>
                  <w:r w:rsidRPr="00ED17A2">
                    <w:rPr>
                      <w:sz w:val="26"/>
                      <w:szCs w:val="26"/>
                    </w:rPr>
                    <w:t>Civil Action</w:t>
                  </w:r>
                </w:p>
                <w:p w:rsidR="00814E0A" w:rsidRPr="00ED17A2" w:rsidRDefault="00814E0A" w:rsidP="00992985">
                  <w:pPr>
                    <w:rPr>
                      <w:sz w:val="26"/>
                      <w:szCs w:val="26"/>
                    </w:rPr>
                  </w:pPr>
                  <w:r w:rsidRPr="00ED17A2">
                    <w:rPr>
                      <w:sz w:val="26"/>
                      <w:szCs w:val="26"/>
                    </w:rPr>
                    <w:t>File No.:</w:t>
                  </w:r>
                </w:p>
              </w:tc>
              <w:tc>
                <w:tcPr>
                  <w:tcW w:w="2944" w:type="dxa"/>
                  <w:tcBorders>
                    <w:top w:val="nil"/>
                    <w:left w:val="nil"/>
                    <w:right w:val="nil"/>
                  </w:tcBorders>
                  <w:shd w:val="clear" w:color="auto" w:fill="auto"/>
                </w:tcPr>
                <w:p w:rsidR="00814E0A" w:rsidRPr="00ED17A2" w:rsidRDefault="00814E0A" w:rsidP="00992985">
                  <w:pPr>
                    <w:rPr>
                      <w:sz w:val="26"/>
                      <w:szCs w:val="26"/>
                    </w:rPr>
                  </w:pPr>
                </w:p>
                <w:p w:rsidR="00814E0A" w:rsidRPr="00ED17A2" w:rsidRDefault="00814E0A" w:rsidP="00992985">
                  <w:pPr>
                    <w:rPr>
                      <w:sz w:val="26"/>
                      <w:szCs w:val="26"/>
                    </w:rPr>
                  </w:pPr>
                  <w:r w:rsidRPr="00ED17A2">
                    <w:rPr>
                      <w:sz w:val="26"/>
                      <w:szCs w:val="26"/>
                    </w:rPr>
                    <w:fldChar w:fldCharType="begin">
                      <w:ffData>
                        <w:name w:val="Text3"/>
                        <w:enabled/>
                        <w:calcOnExit w:val="0"/>
                        <w:textInput/>
                      </w:ffData>
                    </w:fldChar>
                  </w:r>
                  <w:r w:rsidRPr="00ED17A2">
                    <w:rPr>
                      <w:sz w:val="26"/>
                      <w:szCs w:val="26"/>
                    </w:rPr>
                    <w:instrText xml:space="preserve"> FORMTEXT </w:instrText>
                  </w:r>
                  <w:r w:rsidRPr="00ED17A2">
                    <w:rPr>
                      <w:sz w:val="26"/>
                      <w:szCs w:val="26"/>
                    </w:rPr>
                  </w:r>
                  <w:r w:rsidRPr="00ED17A2">
                    <w:rPr>
                      <w:sz w:val="26"/>
                      <w:szCs w:val="26"/>
                    </w:rPr>
                    <w:fldChar w:fldCharType="separate"/>
                  </w:r>
                  <w:r w:rsidRPr="00ED17A2">
                    <w:rPr>
                      <w:noProof/>
                      <w:sz w:val="26"/>
                      <w:szCs w:val="26"/>
                    </w:rPr>
                    <w:t> </w:t>
                  </w:r>
                  <w:r w:rsidRPr="00ED17A2">
                    <w:rPr>
                      <w:noProof/>
                      <w:sz w:val="26"/>
                      <w:szCs w:val="26"/>
                    </w:rPr>
                    <w:t> </w:t>
                  </w:r>
                  <w:r w:rsidRPr="00ED17A2">
                    <w:rPr>
                      <w:noProof/>
                      <w:sz w:val="26"/>
                      <w:szCs w:val="26"/>
                    </w:rPr>
                    <w:t> </w:t>
                  </w:r>
                  <w:r w:rsidRPr="00ED17A2">
                    <w:rPr>
                      <w:noProof/>
                      <w:sz w:val="26"/>
                      <w:szCs w:val="26"/>
                    </w:rPr>
                    <w:t> </w:t>
                  </w:r>
                  <w:r w:rsidRPr="00ED17A2">
                    <w:rPr>
                      <w:noProof/>
                      <w:sz w:val="26"/>
                      <w:szCs w:val="26"/>
                    </w:rPr>
                    <w:t> </w:t>
                  </w:r>
                  <w:r w:rsidRPr="00ED17A2">
                    <w:rPr>
                      <w:sz w:val="26"/>
                      <w:szCs w:val="26"/>
                    </w:rPr>
                    <w:fldChar w:fldCharType="end"/>
                  </w:r>
                </w:p>
              </w:tc>
            </w:tr>
          </w:tbl>
          <w:p w:rsidR="00814E0A" w:rsidRPr="0084065A" w:rsidRDefault="00814E0A" w:rsidP="00992985">
            <w:pPr>
              <w:rPr>
                <w:sz w:val="26"/>
                <w:szCs w:val="26"/>
              </w:rPr>
            </w:pPr>
          </w:p>
        </w:tc>
      </w:tr>
    </w:tbl>
    <w:p w:rsidR="00814E0A" w:rsidRPr="007C673A" w:rsidRDefault="00814E0A" w:rsidP="00814E0A">
      <w:pPr>
        <w:widowControl w:val="0"/>
        <w:rPr>
          <w:sz w:val="6"/>
          <w:szCs w:val="6"/>
        </w:rPr>
      </w:pPr>
    </w:p>
    <w:p w:rsidR="00814E0A" w:rsidRDefault="00814E0A" w:rsidP="00814E0A">
      <w:pPr>
        <w:widowControl w:val="0"/>
        <w:jc w:val="center"/>
        <w:rPr>
          <w:b/>
          <w:sz w:val="26"/>
        </w:rPr>
      </w:pPr>
      <w:r>
        <w:rPr>
          <w:b/>
          <w:sz w:val="28"/>
        </w:rPr>
        <w:t>ACKNOWLEDGMENT OF SERVICE</w:t>
      </w:r>
    </w:p>
    <w:p w:rsidR="00814E0A" w:rsidRPr="00BC24A6" w:rsidRDefault="00814E0A" w:rsidP="00814E0A">
      <w:pPr>
        <w:widowControl w:val="0"/>
        <w:jc w:val="center"/>
        <w:rPr>
          <w:sz w:val="6"/>
          <w:szCs w:val="6"/>
        </w:rPr>
      </w:pPr>
    </w:p>
    <w:p w:rsidR="00814E0A" w:rsidRDefault="00814E0A" w:rsidP="00814E0A">
      <w:pPr>
        <w:widowControl w:val="0"/>
        <w:tabs>
          <w:tab w:val="right" w:pos="0"/>
        </w:tabs>
        <w:spacing w:line="264" w:lineRule="auto"/>
        <w:rPr>
          <w:sz w:val="26"/>
        </w:rPr>
      </w:pPr>
      <w:r>
        <w:rPr>
          <w:sz w:val="26"/>
        </w:rPr>
        <w:tab/>
        <w:t xml:space="preserve">I am the Defendant in this case.  I hereby acknowledge that I have received a copy of the </w:t>
      </w:r>
      <w:r w:rsidR="004E72CD">
        <w:rPr>
          <w:i/>
          <w:sz w:val="26"/>
        </w:rPr>
        <w:t xml:space="preserve">Summons, </w:t>
      </w:r>
      <w:r>
        <w:rPr>
          <w:i/>
          <w:sz w:val="26"/>
        </w:rPr>
        <w:t xml:space="preserve">Complaint for Divorce without Minor </w:t>
      </w:r>
      <w:proofErr w:type="gramStart"/>
      <w:r>
        <w:rPr>
          <w:i/>
          <w:sz w:val="26"/>
        </w:rPr>
        <w:t>Child(</w:t>
      </w:r>
      <w:proofErr w:type="gramEnd"/>
      <w:r>
        <w:rPr>
          <w:i/>
          <w:sz w:val="26"/>
        </w:rPr>
        <w:t>ren)</w:t>
      </w:r>
      <w:r>
        <w:rPr>
          <w:sz w:val="26"/>
        </w:rPr>
        <w:t>, and the following other documents:</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576"/>
      </w:tblGrid>
      <w:tr w:rsidR="00814E0A" w:rsidTr="00992985">
        <w:tc>
          <w:tcPr>
            <w:tcW w:w="9576" w:type="dxa"/>
            <w:vAlign w:val="bottom"/>
          </w:tcPr>
          <w:p w:rsidR="00814E0A" w:rsidRPr="007C673A" w:rsidRDefault="00814E0A" w:rsidP="00992985">
            <w:pPr>
              <w:widowControl w:val="0"/>
              <w:tabs>
                <w:tab w:val="right" w:pos="0"/>
              </w:tabs>
              <w:spacing w:before="120"/>
              <w:rPr>
                <w:sz w:val="26"/>
              </w:rPr>
            </w:pPr>
            <w:r>
              <w:rPr>
                <w:sz w:val="26"/>
              </w:rPr>
              <w:fldChar w:fldCharType="begin">
                <w:ffData>
                  <w:name w:val="Text131"/>
                  <w:enabled/>
                  <w:calcOnExit w:val="0"/>
                  <w:textInput/>
                </w:ffData>
              </w:fldChar>
            </w:r>
            <w:bookmarkStart w:id="71" w:name="Text131"/>
            <w:r>
              <w:rPr>
                <w:sz w:val="26"/>
              </w:rPr>
              <w:instrText xml:space="preserve"> FORMTEXT </w:instrText>
            </w:r>
            <w:r>
              <w:rPr>
                <w:sz w:val="26"/>
              </w:rPr>
            </w:r>
            <w:r>
              <w:rPr>
                <w:sz w:val="26"/>
              </w:rPr>
              <w:fldChar w:fldCharType="separate"/>
            </w:r>
            <w:bookmarkStart w:id="72" w:name="_GoBack"/>
            <w:r>
              <w:rPr>
                <w:noProof/>
                <w:sz w:val="26"/>
              </w:rPr>
              <w:t> </w:t>
            </w:r>
            <w:r>
              <w:rPr>
                <w:noProof/>
                <w:sz w:val="26"/>
              </w:rPr>
              <w:t> </w:t>
            </w:r>
            <w:r>
              <w:rPr>
                <w:noProof/>
                <w:sz w:val="26"/>
              </w:rPr>
              <w:t> </w:t>
            </w:r>
            <w:r>
              <w:rPr>
                <w:noProof/>
                <w:sz w:val="26"/>
              </w:rPr>
              <w:t> </w:t>
            </w:r>
            <w:r>
              <w:rPr>
                <w:noProof/>
                <w:sz w:val="26"/>
              </w:rPr>
              <w:t> </w:t>
            </w:r>
            <w:bookmarkEnd w:id="72"/>
            <w:r>
              <w:rPr>
                <w:sz w:val="26"/>
              </w:rPr>
              <w:fldChar w:fldCharType="end"/>
            </w:r>
            <w:bookmarkEnd w:id="71"/>
          </w:p>
        </w:tc>
      </w:tr>
      <w:tr w:rsidR="00814E0A" w:rsidTr="00992985">
        <w:tc>
          <w:tcPr>
            <w:tcW w:w="9576" w:type="dxa"/>
            <w:vAlign w:val="bottom"/>
          </w:tcPr>
          <w:p w:rsidR="00814E0A" w:rsidRDefault="00814E0A" w:rsidP="00992985">
            <w:pPr>
              <w:widowControl w:val="0"/>
              <w:tabs>
                <w:tab w:val="right" w:pos="0"/>
              </w:tabs>
              <w:spacing w:before="120"/>
              <w:rPr>
                <w:sz w:val="26"/>
                <w:u w:val="single"/>
              </w:rPr>
            </w:pPr>
            <w:r>
              <w:rPr>
                <w:sz w:val="26"/>
                <w:u w:val="single"/>
              </w:rPr>
              <w:fldChar w:fldCharType="begin">
                <w:ffData>
                  <w:name w:val="Text132"/>
                  <w:enabled/>
                  <w:calcOnExit w:val="0"/>
                  <w:textInput/>
                </w:ffData>
              </w:fldChar>
            </w:r>
            <w:bookmarkStart w:id="73" w:name="Text132"/>
            <w:r>
              <w:rPr>
                <w:sz w:val="26"/>
                <w:u w:val="single"/>
              </w:rPr>
              <w:instrText xml:space="preserve"> FORMTEXT </w:instrText>
            </w:r>
            <w:r>
              <w:rPr>
                <w:sz w:val="26"/>
                <w:u w:val="single"/>
              </w:rPr>
            </w:r>
            <w:r>
              <w:rPr>
                <w:sz w:val="26"/>
                <w:u w:val="single"/>
              </w:rPr>
              <w:fldChar w:fldCharType="separate"/>
            </w:r>
            <w:r>
              <w:rPr>
                <w:noProof/>
                <w:sz w:val="26"/>
                <w:u w:val="single"/>
              </w:rPr>
              <w:t> </w:t>
            </w:r>
            <w:r>
              <w:rPr>
                <w:noProof/>
                <w:sz w:val="26"/>
                <w:u w:val="single"/>
              </w:rPr>
              <w:t> </w:t>
            </w:r>
            <w:r>
              <w:rPr>
                <w:noProof/>
                <w:sz w:val="26"/>
                <w:u w:val="single"/>
              </w:rPr>
              <w:t> </w:t>
            </w:r>
            <w:r>
              <w:rPr>
                <w:noProof/>
                <w:sz w:val="26"/>
                <w:u w:val="single"/>
              </w:rPr>
              <w:t> </w:t>
            </w:r>
            <w:r>
              <w:rPr>
                <w:noProof/>
                <w:sz w:val="26"/>
                <w:u w:val="single"/>
              </w:rPr>
              <w:t> </w:t>
            </w:r>
            <w:r>
              <w:rPr>
                <w:sz w:val="26"/>
                <w:u w:val="single"/>
              </w:rPr>
              <w:fldChar w:fldCharType="end"/>
            </w:r>
            <w:bookmarkEnd w:id="73"/>
          </w:p>
        </w:tc>
      </w:tr>
      <w:tr w:rsidR="00814E0A" w:rsidTr="00992985">
        <w:tc>
          <w:tcPr>
            <w:tcW w:w="9576" w:type="dxa"/>
            <w:vAlign w:val="bottom"/>
          </w:tcPr>
          <w:p w:rsidR="00814E0A" w:rsidRDefault="00814E0A" w:rsidP="00992985">
            <w:pPr>
              <w:widowControl w:val="0"/>
              <w:tabs>
                <w:tab w:val="right" w:pos="0"/>
              </w:tabs>
              <w:spacing w:before="120"/>
              <w:rPr>
                <w:sz w:val="26"/>
                <w:u w:val="single"/>
              </w:rPr>
            </w:pPr>
            <w:r w:rsidRPr="007C673A">
              <w:rPr>
                <w:sz w:val="26"/>
              </w:rPr>
              <w:fldChar w:fldCharType="begin">
                <w:ffData>
                  <w:name w:val="Text117"/>
                  <w:enabled/>
                  <w:calcOnExit w:val="0"/>
                  <w:textInput/>
                </w:ffData>
              </w:fldChar>
            </w:r>
            <w:r w:rsidRPr="007C673A">
              <w:rPr>
                <w:sz w:val="26"/>
              </w:rPr>
              <w:instrText xml:space="preserve"> FORMTEXT </w:instrText>
            </w:r>
            <w:r w:rsidRPr="007C673A">
              <w:rPr>
                <w:sz w:val="26"/>
              </w:rPr>
            </w:r>
            <w:r w:rsidRPr="007C673A">
              <w:rPr>
                <w:sz w:val="26"/>
              </w:rPr>
              <w:fldChar w:fldCharType="separate"/>
            </w:r>
            <w:r w:rsidRPr="007C673A">
              <w:rPr>
                <w:noProof/>
                <w:sz w:val="26"/>
              </w:rPr>
              <w:t> </w:t>
            </w:r>
            <w:r w:rsidRPr="007C673A">
              <w:rPr>
                <w:noProof/>
                <w:sz w:val="26"/>
              </w:rPr>
              <w:t> </w:t>
            </w:r>
            <w:r w:rsidRPr="007C673A">
              <w:rPr>
                <w:noProof/>
                <w:sz w:val="26"/>
              </w:rPr>
              <w:t> </w:t>
            </w:r>
            <w:r w:rsidRPr="007C673A">
              <w:rPr>
                <w:noProof/>
                <w:sz w:val="26"/>
              </w:rPr>
              <w:t> </w:t>
            </w:r>
            <w:r w:rsidRPr="007C673A">
              <w:rPr>
                <w:noProof/>
                <w:sz w:val="26"/>
              </w:rPr>
              <w:t> </w:t>
            </w:r>
            <w:r w:rsidRPr="007C673A">
              <w:rPr>
                <w:sz w:val="26"/>
              </w:rPr>
              <w:fldChar w:fldCharType="end"/>
            </w:r>
          </w:p>
        </w:tc>
      </w:tr>
    </w:tbl>
    <w:p w:rsidR="00814E0A" w:rsidRDefault="00814E0A" w:rsidP="00814E0A">
      <w:pPr>
        <w:widowControl w:val="0"/>
        <w:tabs>
          <w:tab w:val="right" w:pos="0"/>
        </w:tabs>
        <w:spacing w:line="264" w:lineRule="auto"/>
        <w:rPr>
          <w:sz w:val="26"/>
        </w:rPr>
      </w:pPr>
      <w:r>
        <w:rPr>
          <w:sz w:val="26"/>
          <w:u w:val="single"/>
        </w:rPr>
        <w:t xml:space="preserve"> </w:t>
      </w:r>
    </w:p>
    <w:p w:rsidR="00814E0A" w:rsidRDefault="00814E0A" w:rsidP="00814E0A">
      <w:pPr>
        <w:widowControl w:val="0"/>
        <w:spacing w:line="264" w:lineRule="auto"/>
        <w:rPr>
          <w:sz w:val="26"/>
        </w:rPr>
      </w:pPr>
      <w:r>
        <w:rPr>
          <w:sz w:val="26"/>
        </w:rPr>
        <w:tab/>
        <w:t>I waive formal process, but I do not waive further notice, or my right to raise any defenses I may have in this action.</w:t>
      </w:r>
    </w:p>
    <w:p w:rsidR="00814E0A" w:rsidRDefault="00814E0A" w:rsidP="00814E0A">
      <w:pPr>
        <w:widowControl w:val="0"/>
        <w:spacing w:line="264" w:lineRule="auto"/>
        <w:rPr>
          <w:sz w:val="26"/>
        </w:rPr>
      </w:pPr>
    </w:p>
    <w:p w:rsidR="00814E0A" w:rsidRDefault="00814E0A" w:rsidP="00814E0A">
      <w:pPr>
        <w:widowControl w:val="0"/>
        <w:spacing w:line="312" w:lineRule="auto"/>
        <w:rPr>
          <w:sz w:val="26"/>
          <w:u w:val="single"/>
        </w:rPr>
      </w:pPr>
      <w:r>
        <w:rPr>
          <w:sz w:val="26"/>
        </w:rPr>
        <w:tab/>
        <w:t xml:space="preserve">Should further notice be required for any reason, the notice should be mailed to me at the following address: </w:t>
      </w:r>
    </w:p>
    <w:tbl>
      <w:tblPr>
        <w:tblStyle w:val="TableGrid"/>
        <w:tblW w:w="0" w:type="auto"/>
        <w:tblInd w:w="2088"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590"/>
      </w:tblGrid>
      <w:tr w:rsidR="00814E0A" w:rsidTr="00992985">
        <w:tc>
          <w:tcPr>
            <w:tcW w:w="4590" w:type="dxa"/>
            <w:vAlign w:val="bottom"/>
          </w:tcPr>
          <w:p w:rsidR="00814E0A" w:rsidRPr="007C673A" w:rsidRDefault="00814E0A" w:rsidP="00992985">
            <w:pPr>
              <w:widowControl w:val="0"/>
              <w:spacing w:before="120"/>
              <w:rPr>
                <w:sz w:val="26"/>
              </w:rPr>
            </w:pPr>
            <w:r w:rsidRPr="007C673A">
              <w:rPr>
                <w:sz w:val="26"/>
              </w:rPr>
              <w:fldChar w:fldCharType="begin">
                <w:ffData>
                  <w:name w:val="Text118"/>
                  <w:enabled/>
                  <w:calcOnExit w:val="0"/>
                  <w:textInput/>
                </w:ffData>
              </w:fldChar>
            </w:r>
            <w:r w:rsidRPr="007C673A">
              <w:rPr>
                <w:sz w:val="26"/>
              </w:rPr>
              <w:instrText xml:space="preserve"> FORMTEXT </w:instrText>
            </w:r>
            <w:r w:rsidRPr="007C673A">
              <w:rPr>
                <w:sz w:val="26"/>
              </w:rPr>
            </w:r>
            <w:r w:rsidRPr="007C673A">
              <w:rPr>
                <w:sz w:val="26"/>
              </w:rPr>
              <w:fldChar w:fldCharType="separate"/>
            </w:r>
            <w:r w:rsidRPr="007C673A">
              <w:rPr>
                <w:noProof/>
                <w:sz w:val="26"/>
              </w:rPr>
              <w:t> </w:t>
            </w:r>
            <w:r w:rsidRPr="007C673A">
              <w:rPr>
                <w:noProof/>
                <w:sz w:val="26"/>
              </w:rPr>
              <w:t> </w:t>
            </w:r>
            <w:r w:rsidRPr="007C673A">
              <w:rPr>
                <w:noProof/>
                <w:sz w:val="26"/>
              </w:rPr>
              <w:t> </w:t>
            </w:r>
            <w:r w:rsidRPr="007C673A">
              <w:rPr>
                <w:noProof/>
                <w:sz w:val="26"/>
              </w:rPr>
              <w:t> </w:t>
            </w:r>
            <w:r w:rsidRPr="007C673A">
              <w:rPr>
                <w:noProof/>
                <w:sz w:val="26"/>
              </w:rPr>
              <w:t> </w:t>
            </w:r>
            <w:r w:rsidRPr="007C673A">
              <w:rPr>
                <w:sz w:val="26"/>
              </w:rPr>
              <w:fldChar w:fldCharType="end"/>
            </w:r>
          </w:p>
        </w:tc>
      </w:tr>
      <w:tr w:rsidR="00814E0A" w:rsidTr="00992985">
        <w:tc>
          <w:tcPr>
            <w:tcW w:w="4590" w:type="dxa"/>
            <w:vAlign w:val="bottom"/>
          </w:tcPr>
          <w:p w:rsidR="00814E0A" w:rsidRDefault="00814E0A" w:rsidP="00992985">
            <w:pPr>
              <w:widowControl w:val="0"/>
              <w:spacing w:before="120"/>
              <w:rPr>
                <w:sz w:val="26"/>
                <w:u w:val="single"/>
              </w:rPr>
            </w:pPr>
            <w:r w:rsidRPr="007C673A">
              <w:rPr>
                <w:sz w:val="26"/>
              </w:rPr>
              <w:fldChar w:fldCharType="begin">
                <w:ffData>
                  <w:name w:val="Text117"/>
                  <w:enabled/>
                  <w:calcOnExit w:val="0"/>
                  <w:textInput/>
                </w:ffData>
              </w:fldChar>
            </w:r>
            <w:r w:rsidRPr="007C673A">
              <w:rPr>
                <w:sz w:val="26"/>
              </w:rPr>
              <w:instrText xml:space="preserve"> FORMTEXT </w:instrText>
            </w:r>
            <w:r w:rsidRPr="007C673A">
              <w:rPr>
                <w:sz w:val="26"/>
              </w:rPr>
            </w:r>
            <w:r w:rsidRPr="007C673A">
              <w:rPr>
                <w:sz w:val="26"/>
              </w:rPr>
              <w:fldChar w:fldCharType="separate"/>
            </w:r>
            <w:r w:rsidRPr="007C673A">
              <w:rPr>
                <w:noProof/>
                <w:sz w:val="26"/>
              </w:rPr>
              <w:t> </w:t>
            </w:r>
            <w:r w:rsidRPr="007C673A">
              <w:rPr>
                <w:noProof/>
                <w:sz w:val="26"/>
              </w:rPr>
              <w:t> </w:t>
            </w:r>
            <w:r w:rsidRPr="007C673A">
              <w:rPr>
                <w:noProof/>
                <w:sz w:val="26"/>
              </w:rPr>
              <w:t> </w:t>
            </w:r>
            <w:r w:rsidRPr="007C673A">
              <w:rPr>
                <w:noProof/>
                <w:sz w:val="26"/>
              </w:rPr>
              <w:t> </w:t>
            </w:r>
            <w:r w:rsidRPr="007C673A">
              <w:rPr>
                <w:noProof/>
                <w:sz w:val="26"/>
              </w:rPr>
              <w:t> </w:t>
            </w:r>
            <w:r w:rsidRPr="007C673A">
              <w:rPr>
                <w:sz w:val="26"/>
              </w:rPr>
              <w:fldChar w:fldCharType="end"/>
            </w:r>
          </w:p>
        </w:tc>
      </w:tr>
      <w:tr w:rsidR="00814E0A" w:rsidTr="00992985">
        <w:tc>
          <w:tcPr>
            <w:tcW w:w="4590" w:type="dxa"/>
            <w:vAlign w:val="bottom"/>
          </w:tcPr>
          <w:p w:rsidR="00814E0A" w:rsidRDefault="00814E0A" w:rsidP="00992985">
            <w:pPr>
              <w:widowControl w:val="0"/>
              <w:spacing w:before="120"/>
              <w:rPr>
                <w:sz w:val="26"/>
                <w:u w:val="single"/>
              </w:rPr>
            </w:pPr>
            <w:r w:rsidRPr="007C673A">
              <w:rPr>
                <w:sz w:val="26"/>
              </w:rPr>
              <w:fldChar w:fldCharType="begin">
                <w:ffData>
                  <w:name w:val="Text117"/>
                  <w:enabled/>
                  <w:calcOnExit w:val="0"/>
                  <w:textInput/>
                </w:ffData>
              </w:fldChar>
            </w:r>
            <w:r w:rsidRPr="007C673A">
              <w:rPr>
                <w:sz w:val="26"/>
              </w:rPr>
              <w:instrText xml:space="preserve"> FORMTEXT </w:instrText>
            </w:r>
            <w:r w:rsidRPr="007C673A">
              <w:rPr>
                <w:sz w:val="26"/>
              </w:rPr>
            </w:r>
            <w:r w:rsidRPr="007C673A">
              <w:rPr>
                <w:sz w:val="26"/>
              </w:rPr>
              <w:fldChar w:fldCharType="separate"/>
            </w:r>
            <w:r w:rsidRPr="007C673A">
              <w:rPr>
                <w:noProof/>
                <w:sz w:val="26"/>
              </w:rPr>
              <w:t> </w:t>
            </w:r>
            <w:r w:rsidRPr="007C673A">
              <w:rPr>
                <w:noProof/>
                <w:sz w:val="26"/>
              </w:rPr>
              <w:t> </w:t>
            </w:r>
            <w:r w:rsidRPr="007C673A">
              <w:rPr>
                <w:noProof/>
                <w:sz w:val="26"/>
              </w:rPr>
              <w:t> </w:t>
            </w:r>
            <w:r w:rsidRPr="007C673A">
              <w:rPr>
                <w:noProof/>
                <w:sz w:val="26"/>
              </w:rPr>
              <w:t> </w:t>
            </w:r>
            <w:r w:rsidRPr="007C673A">
              <w:rPr>
                <w:noProof/>
                <w:sz w:val="26"/>
              </w:rPr>
              <w:t> </w:t>
            </w:r>
            <w:r w:rsidRPr="007C673A">
              <w:rPr>
                <w:sz w:val="26"/>
              </w:rPr>
              <w:fldChar w:fldCharType="end"/>
            </w:r>
          </w:p>
        </w:tc>
      </w:tr>
    </w:tbl>
    <w:p w:rsidR="00814E0A" w:rsidRDefault="009C5419" w:rsidP="00814E0A">
      <w:pPr>
        <w:widowControl w:val="0"/>
        <w:spacing w:line="312" w:lineRule="auto"/>
        <w:rPr>
          <w:sz w:val="26"/>
        </w:rPr>
      </w:pPr>
      <w:r>
        <w:rPr>
          <w:sz w:val="26"/>
          <w:u w:val="single"/>
        </w:rPr>
        <w:t xml:space="preserve">  </w:t>
      </w:r>
      <w:r w:rsidR="00814E0A">
        <w:rPr>
          <w:sz w:val="26"/>
          <w:u w:val="single"/>
        </w:rPr>
        <w:t xml:space="preserve">                                                                                                 </w:t>
      </w:r>
    </w:p>
    <w:tbl>
      <w:tblPr>
        <w:tblW w:w="9450" w:type="dxa"/>
        <w:tblInd w:w="8" w:type="dxa"/>
        <w:tblLayout w:type="fixed"/>
        <w:tblCellMar>
          <w:left w:w="0" w:type="dxa"/>
          <w:right w:w="0" w:type="dxa"/>
        </w:tblCellMar>
        <w:tblLook w:val="0000" w:firstRow="0" w:lastRow="0" w:firstColumn="0" w:lastColumn="0" w:noHBand="0" w:noVBand="0"/>
      </w:tblPr>
      <w:tblGrid>
        <w:gridCol w:w="3599"/>
        <w:gridCol w:w="721"/>
        <w:gridCol w:w="5130"/>
      </w:tblGrid>
      <w:tr w:rsidR="00814E0A" w:rsidTr="00992985">
        <w:tc>
          <w:tcPr>
            <w:tcW w:w="3599" w:type="dxa"/>
          </w:tcPr>
          <w:p w:rsidR="00814E0A" w:rsidRDefault="00814E0A" w:rsidP="00992985">
            <w:pPr>
              <w:widowControl w:val="0"/>
              <w:spacing w:line="360" w:lineRule="auto"/>
              <w:rPr>
                <w:sz w:val="26"/>
              </w:rPr>
            </w:pPr>
            <w:r>
              <w:rPr>
                <w:sz w:val="26"/>
              </w:rPr>
              <w:t xml:space="preserve">Sworn to and subscribed before me on </w:t>
            </w:r>
            <w:r>
              <w:rPr>
                <w:sz w:val="26"/>
                <w:u w:val="single"/>
              </w:rPr>
              <w:t xml:space="preserve">                                      </w:t>
            </w:r>
            <w:r>
              <w:rPr>
                <w:sz w:val="26"/>
              </w:rPr>
              <w:t>.</w:t>
            </w:r>
          </w:p>
          <w:p w:rsidR="00814E0A" w:rsidRDefault="00814E0A" w:rsidP="00992985">
            <w:pPr>
              <w:widowControl w:val="0"/>
              <w:rPr>
                <w:sz w:val="26"/>
                <w:u w:val="single"/>
              </w:rPr>
            </w:pPr>
          </w:p>
          <w:p w:rsidR="00814E0A" w:rsidRDefault="00814E0A" w:rsidP="00992985">
            <w:pPr>
              <w:widowControl w:val="0"/>
              <w:rPr>
                <w:sz w:val="26"/>
              </w:rPr>
            </w:pPr>
            <w:r>
              <w:rPr>
                <w:sz w:val="26"/>
              </w:rPr>
              <w:t>_________________________</w:t>
            </w:r>
            <w:r>
              <w:rPr>
                <w:sz w:val="26"/>
                <w:u w:val="single"/>
              </w:rPr>
              <w:t xml:space="preserve">                                                    </w:t>
            </w:r>
          </w:p>
          <w:p w:rsidR="00814E0A" w:rsidRDefault="00814E0A" w:rsidP="00992985">
            <w:pPr>
              <w:widowControl w:val="0"/>
              <w:rPr>
                <w:sz w:val="26"/>
              </w:rPr>
            </w:pPr>
            <w:r>
              <w:rPr>
                <w:sz w:val="26"/>
              </w:rPr>
              <w:t>Notary Public</w:t>
            </w:r>
          </w:p>
        </w:tc>
        <w:tc>
          <w:tcPr>
            <w:tcW w:w="721" w:type="dxa"/>
          </w:tcPr>
          <w:p w:rsidR="00814E0A" w:rsidRDefault="00814E0A" w:rsidP="00992985">
            <w:pPr>
              <w:widowControl w:val="0"/>
              <w:rPr>
                <w:sz w:val="26"/>
              </w:rPr>
            </w:pPr>
          </w:p>
        </w:tc>
        <w:tc>
          <w:tcPr>
            <w:tcW w:w="5130" w:type="dxa"/>
          </w:tcPr>
          <w:p w:rsidR="00814E0A" w:rsidRDefault="00814E0A" w:rsidP="00992985">
            <w:pPr>
              <w:widowControl w:val="0"/>
              <w:rPr>
                <w:sz w:val="26"/>
              </w:rPr>
            </w:pPr>
            <w:r>
              <w:rPr>
                <w:sz w:val="26"/>
              </w:rPr>
              <w:t xml:space="preserve">______________________________________                                                                           </w:t>
            </w:r>
          </w:p>
          <w:p w:rsidR="00814E0A" w:rsidRDefault="00814E0A" w:rsidP="00CB5852">
            <w:pPr>
              <w:widowControl w:val="0"/>
              <w:spacing w:line="360" w:lineRule="auto"/>
              <w:ind w:left="4320" w:hanging="4320"/>
              <w:rPr>
                <w:sz w:val="26"/>
              </w:rPr>
            </w:pPr>
            <w:r>
              <w:rPr>
                <w:sz w:val="26"/>
              </w:rPr>
              <w:t xml:space="preserve">Defendant, </w:t>
            </w:r>
            <w:r>
              <w:rPr>
                <w:i/>
                <w:sz w:val="26"/>
              </w:rPr>
              <w:t>Pro se</w:t>
            </w:r>
            <w:r>
              <w:rPr>
                <w:sz w:val="26"/>
              </w:rPr>
              <w:t xml:space="preserve"> </w:t>
            </w:r>
            <w:r>
              <w:rPr>
                <w:i/>
                <w:sz w:val="22"/>
              </w:rPr>
              <w:t>(Signature)</w:t>
            </w:r>
          </w:p>
        </w:tc>
      </w:tr>
    </w:tbl>
    <w:p w:rsidR="00753D83" w:rsidRDefault="00753D83" w:rsidP="00437BDE"/>
    <w:sectPr w:rsidR="00753D83" w:rsidSect="005A47C1">
      <w:footerReference w:type="default" r:id="rId3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53C" w:rsidRDefault="00F8353C" w:rsidP="00CC7B9F">
      <w:r>
        <w:separator/>
      </w:r>
    </w:p>
  </w:endnote>
  <w:endnote w:type="continuationSeparator" w:id="0">
    <w:p w:rsidR="00F8353C" w:rsidRDefault="00F8353C" w:rsidP="00CC7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8353C" w:rsidRPr="00814FF4" w:rsidTr="00814FF4">
      <w:tc>
        <w:tcPr>
          <w:tcW w:w="9576" w:type="dxa"/>
          <w:tcBorders>
            <w:bottom w:val="single" w:sz="4" w:space="0" w:color="auto"/>
          </w:tcBorders>
        </w:tcPr>
        <w:p w:rsidR="00F8353C" w:rsidRPr="00814FF4" w:rsidRDefault="00F8353C" w:rsidP="00814FF4">
          <w:pPr>
            <w:pStyle w:val="Footer"/>
            <w:rPr>
              <w:sz w:val="18"/>
              <w:szCs w:val="18"/>
            </w:rPr>
          </w:pPr>
        </w:p>
      </w:tc>
    </w:tr>
    <w:tr w:rsidR="00F8353C" w:rsidRPr="00814FF4" w:rsidTr="00814FF4">
      <w:tc>
        <w:tcPr>
          <w:tcW w:w="9576" w:type="dxa"/>
          <w:tcBorders>
            <w:top w:val="single" w:sz="4" w:space="0" w:color="auto"/>
          </w:tcBorders>
        </w:tcPr>
        <w:p w:rsidR="00F8353C" w:rsidRPr="00814FF4" w:rsidRDefault="00F8353C" w:rsidP="00814FF4">
          <w:pPr>
            <w:pStyle w:val="Footer"/>
            <w:rPr>
              <w:sz w:val="18"/>
              <w:szCs w:val="18"/>
            </w:rPr>
          </w:pPr>
          <w:r w:rsidRPr="00814FF4">
            <w:rPr>
              <w:sz w:val="18"/>
              <w:szCs w:val="18"/>
            </w:rPr>
            <w:t>Divorce without minor children packet – Revised October 2015</w:t>
          </w:r>
        </w:p>
        <w:p w:rsidR="00F8353C" w:rsidRPr="00814FF4" w:rsidRDefault="00F8353C" w:rsidP="005A47C1">
          <w:pPr>
            <w:pStyle w:val="Footer"/>
            <w:rPr>
              <w:sz w:val="18"/>
              <w:szCs w:val="18"/>
            </w:rPr>
          </w:pPr>
          <w:r w:rsidRPr="00814FF4">
            <w:rPr>
              <w:sz w:val="18"/>
              <w:szCs w:val="18"/>
            </w:rPr>
            <w:t>Provided by the Gwinnett Family Law Clinic</w:t>
          </w:r>
        </w:p>
      </w:tc>
    </w:tr>
  </w:tbl>
  <w:p w:rsidR="00F8353C" w:rsidRPr="00814FF4" w:rsidRDefault="00F8353C" w:rsidP="00814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53C" w:rsidRDefault="00F8353C" w:rsidP="00CC7B9F">
      <w:r>
        <w:separator/>
      </w:r>
    </w:p>
  </w:footnote>
  <w:footnote w:type="continuationSeparator" w:id="0">
    <w:p w:rsidR="00F8353C" w:rsidRDefault="00F8353C" w:rsidP="00CC7B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suff w:val="nothing"/>
      <w:lvlText w:val="%1."/>
      <w:lvlJc w:val="left"/>
      <w:pPr>
        <w:ind w:left="0" w:firstLine="0"/>
      </w:pPr>
    </w:lvl>
    <w:lvl w:ilvl="1">
      <w:start w:val="1"/>
      <w:numFmt w:val="lowerLetter"/>
      <w:suff w:val="nothing"/>
      <w:lvlText w:val="%2."/>
      <w:lvlJc w:val="left"/>
      <w:pPr>
        <w:ind w:left="0" w:firstLine="0"/>
      </w:pPr>
    </w:lvl>
    <w:lvl w:ilvl="2">
      <w:start w:val="1"/>
      <w:numFmt w:val="lowerRoman"/>
      <w:suff w:val="nothing"/>
      <w:lvlText w:val="%3."/>
      <w:lvlJc w:val="left"/>
      <w:pPr>
        <w:ind w:left="0" w:firstLine="0"/>
      </w:pPr>
    </w:lvl>
    <w:lvl w:ilvl="3">
      <w:start w:val="1"/>
      <w:numFmt w:val="decimal"/>
      <w:suff w:val="nothing"/>
      <w:lvlText w:val="(%4)"/>
      <w:lvlJc w:val="left"/>
      <w:pPr>
        <w:ind w:left="0" w:firstLine="0"/>
      </w:pPr>
    </w:lvl>
    <w:lvl w:ilvl="4">
      <w:start w:val="1"/>
      <w:numFmt w:val="lowerLetter"/>
      <w:suff w:val="nothing"/>
      <w:lvlText w:val="(%5)"/>
      <w:lvlJc w:val="left"/>
      <w:pPr>
        <w:ind w:left="0" w:firstLine="0"/>
      </w:pPr>
    </w:lvl>
    <w:lvl w:ilvl="5">
      <w:start w:val="1"/>
      <w:numFmt w:val="lowerRoman"/>
      <w:suff w:val="nothing"/>
      <w:lvlText w:val="(%6)"/>
      <w:lvlJc w:val="left"/>
      <w:pPr>
        <w:ind w:left="0" w:firstLine="0"/>
      </w:pPr>
    </w:lvl>
    <w:lvl w:ilvl="6">
      <w:start w:val="1"/>
      <w:numFmt w:val="decimal"/>
      <w:suff w:val="nothing"/>
      <w:lvlText w:val="%7)"/>
      <w:lvlJc w:val="left"/>
      <w:pPr>
        <w:ind w:left="0" w:firstLine="0"/>
      </w:pPr>
    </w:lvl>
    <w:lvl w:ilvl="7">
      <w:start w:val="1"/>
      <w:numFmt w:val="lowerLetter"/>
      <w:suff w:val="nothing"/>
      <w:lvlText w:val="%8)"/>
      <w:lvlJc w:val="left"/>
      <w:pPr>
        <w:ind w:left="0" w:firstLine="0"/>
      </w:pPr>
    </w:lvl>
    <w:lvl w:ilvl="8">
      <w:start w:val="1"/>
      <w:numFmt w:val="lowerRoman"/>
      <w:suff w:val="nothing"/>
      <w:lvlText w:val="%9)"/>
      <w:lvlJc w:val="left"/>
      <w:pPr>
        <w:ind w:left="0" w:firstLine="0"/>
      </w:pPr>
    </w:lvl>
  </w:abstractNum>
  <w:abstractNum w:abstractNumId="1">
    <w:nsid w:val="00000002"/>
    <w:multiLevelType w:val="multilevel"/>
    <w:tmpl w:val="00000002"/>
    <w:lvl w:ilvl="0">
      <w:start w:val="1"/>
      <w:numFmt w:val="upperLetter"/>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2">
    <w:nsid w:val="00000003"/>
    <w:multiLevelType w:val="multilevel"/>
    <w:tmpl w:val="00000003"/>
    <w:lvl w:ilvl="0">
      <w:start w:val="10"/>
      <w:numFmt w:val="upperLetter"/>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3">
    <w:nsid w:val="00000004"/>
    <w:multiLevelType w:val="multilevel"/>
    <w:tmpl w:val="00000004"/>
    <w:lvl w:ilvl="0">
      <w:start w:val="3"/>
      <w:numFmt w:val="upperRoman"/>
      <w:suff w:val="nothing"/>
      <w:lvlText w:val="%1."/>
      <w:lvlJc w:val="left"/>
    </w:lvl>
    <w:lvl w:ilvl="1">
      <w:start w:val="1"/>
      <w:numFmt w:val="upp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4">
    <w:nsid w:val="00000005"/>
    <w:multiLevelType w:val="multilevel"/>
    <w:tmpl w:val="00000005"/>
    <w:lvl w:ilvl="0">
      <w:start w:val="1"/>
      <w:numFmt w:val="upperLetter"/>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5">
    <w:nsid w:val="00000006"/>
    <w:multiLevelType w:val="multilevel"/>
    <w:tmpl w:val="00000006"/>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6">
    <w:nsid w:val="00000007"/>
    <w:multiLevelType w:val="multilevel"/>
    <w:tmpl w:val="00000007"/>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7">
    <w:nsid w:val="09227DBD"/>
    <w:multiLevelType w:val="hybridMultilevel"/>
    <w:tmpl w:val="F8E61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566C8F"/>
    <w:multiLevelType w:val="hybridMultilevel"/>
    <w:tmpl w:val="F7E82D72"/>
    <w:lvl w:ilvl="0" w:tplc="3A3A3844">
      <w:start w:val="1"/>
      <w:numFmt w:val="lowerLetter"/>
      <w:lvlText w:val="(%1)"/>
      <w:lvlJc w:val="left"/>
      <w:pPr>
        <w:ind w:left="1800" w:hanging="7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5862CC1"/>
    <w:multiLevelType w:val="hybridMultilevel"/>
    <w:tmpl w:val="23F4A194"/>
    <w:lvl w:ilvl="0" w:tplc="B8680EAC">
      <w:start w:val="2"/>
      <w:numFmt w:val="upperLetter"/>
      <w:lvlText w:val="%1."/>
      <w:lvlJc w:val="left"/>
      <w:pPr>
        <w:tabs>
          <w:tab w:val="num" w:pos="360"/>
        </w:tabs>
        <w:ind w:left="360" w:hanging="900"/>
      </w:pPr>
      <w:rPr>
        <w:rFonts w:hint="default"/>
      </w:r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0">
    <w:nsid w:val="2ADF6780"/>
    <w:multiLevelType w:val="hybridMultilevel"/>
    <w:tmpl w:val="D8A60146"/>
    <w:lvl w:ilvl="0" w:tplc="D980B9A8">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43C30DA"/>
    <w:multiLevelType w:val="hybridMultilevel"/>
    <w:tmpl w:val="AAA63C88"/>
    <w:lvl w:ilvl="0" w:tplc="E776590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ED0EB3"/>
    <w:multiLevelType w:val="hybridMultilevel"/>
    <w:tmpl w:val="28DE2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C164DE"/>
    <w:multiLevelType w:val="hybridMultilevel"/>
    <w:tmpl w:val="21C8665A"/>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4FD3ACC"/>
    <w:multiLevelType w:val="multilevel"/>
    <w:tmpl w:val="B8DEA3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6345329"/>
    <w:multiLevelType w:val="multilevel"/>
    <w:tmpl w:val="49CC7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3142F7F"/>
    <w:multiLevelType w:val="hybridMultilevel"/>
    <w:tmpl w:val="77AEE06A"/>
    <w:lvl w:ilvl="0" w:tplc="A8A682A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97F0682"/>
    <w:multiLevelType w:val="multilevel"/>
    <w:tmpl w:val="B73AC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F223A7D"/>
    <w:multiLevelType w:val="multilevel"/>
    <w:tmpl w:val="195A19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DD951E4"/>
    <w:multiLevelType w:val="hybridMultilevel"/>
    <w:tmpl w:val="AC84B8CC"/>
    <w:lvl w:ilvl="0" w:tplc="67FC8982">
      <w:start w:val="1"/>
      <w:numFmt w:val="lowerRoman"/>
      <w:lvlText w:val="(%1)"/>
      <w:lvlJc w:val="left"/>
      <w:pPr>
        <w:ind w:left="1080" w:hanging="108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17"/>
  </w:num>
  <w:num w:numId="11">
    <w:abstractNumId w:val="15"/>
  </w:num>
  <w:num w:numId="12">
    <w:abstractNumId w:val="14"/>
  </w:num>
  <w:num w:numId="13">
    <w:abstractNumId w:val="18"/>
  </w:num>
  <w:num w:numId="14">
    <w:abstractNumId w:val="19"/>
  </w:num>
  <w:num w:numId="15">
    <w:abstractNumId w:val="8"/>
  </w:num>
  <w:num w:numId="16">
    <w:abstractNumId w:val="16"/>
  </w:num>
  <w:num w:numId="17">
    <w:abstractNumId w:val="13"/>
  </w:num>
  <w:num w:numId="18">
    <w:abstractNumId w:val="11"/>
  </w:num>
  <w:num w:numId="19">
    <w:abstractNumId w:val="9"/>
  </w:num>
  <w:num w:numId="20">
    <w:abstractNumId w:val="7"/>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formatting="1" w:enforcement="1" w:cryptProviderType="rsaFull" w:cryptAlgorithmClass="hash" w:cryptAlgorithmType="typeAny" w:cryptAlgorithmSid="4" w:cryptSpinCount="100000" w:hash="28W9ogxB1/24/LOoIkQxKc7Wye4=" w:salt="NPgOlbQrUL3m9n7OtVLgYw=="/>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B9F"/>
    <w:rsid w:val="0003467E"/>
    <w:rsid w:val="00080030"/>
    <w:rsid w:val="0008313C"/>
    <w:rsid w:val="00090348"/>
    <w:rsid w:val="00113773"/>
    <w:rsid w:val="00114AC4"/>
    <w:rsid w:val="001245F7"/>
    <w:rsid w:val="001267AB"/>
    <w:rsid w:val="00143526"/>
    <w:rsid w:val="00147795"/>
    <w:rsid w:val="00153AC6"/>
    <w:rsid w:val="00173901"/>
    <w:rsid w:val="001A158B"/>
    <w:rsid w:val="001A47B3"/>
    <w:rsid w:val="001A4EAB"/>
    <w:rsid w:val="001A57BA"/>
    <w:rsid w:val="001A7DA3"/>
    <w:rsid w:val="001E4236"/>
    <w:rsid w:val="00217EDC"/>
    <w:rsid w:val="002252A0"/>
    <w:rsid w:val="002270A4"/>
    <w:rsid w:val="00231D1E"/>
    <w:rsid w:val="002C5859"/>
    <w:rsid w:val="002F3927"/>
    <w:rsid w:val="00302809"/>
    <w:rsid w:val="003139B4"/>
    <w:rsid w:val="00362D53"/>
    <w:rsid w:val="003B0CA6"/>
    <w:rsid w:val="003B7009"/>
    <w:rsid w:val="003C2AA1"/>
    <w:rsid w:val="003E58C8"/>
    <w:rsid w:val="004373C9"/>
    <w:rsid w:val="00437BDE"/>
    <w:rsid w:val="00454B10"/>
    <w:rsid w:val="00490DFD"/>
    <w:rsid w:val="004E72CD"/>
    <w:rsid w:val="004F14F4"/>
    <w:rsid w:val="00523D35"/>
    <w:rsid w:val="00526FFB"/>
    <w:rsid w:val="0053002D"/>
    <w:rsid w:val="005642EC"/>
    <w:rsid w:val="005A47C1"/>
    <w:rsid w:val="005F16E6"/>
    <w:rsid w:val="005F4808"/>
    <w:rsid w:val="005F62F5"/>
    <w:rsid w:val="0061434C"/>
    <w:rsid w:val="0065548C"/>
    <w:rsid w:val="006C10D8"/>
    <w:rsid w:val="006D1580"/>
    <w:rsid w:val="00727882"/>
    <w:rsid w:val="00753D83"/>
    <w:rsid w:val="007633EC"/>
    <w:rsid w:val="007C29B6"/>
    <w:rsid w:val="007C3ADA"/>
    <w:rsid w:val="007D2357"/>
    <w:rsid w:val="007E2F39"/>
    <w:rsid w:val="007F19CD"/>
    <w:rsid w:val="00814E0A"/>
    <w:rsid w:val="00814FF4"/>
    <w:rsid w:val="00815E03"/>
    <w:rsid w:val="00824515"/>
    <w:rsid w:val="00890262"/>
    <w:rsid w:val="008A446F"/>
    <w:rsid w:val="008B0D76"/>
    <w:rsid w:val="00906E18"/>
    <w:rsid w:val="00951D60"/>
    <w:rsid w:val="009B3979"/>
    <w:rsid w:val="009B7579"/>
    <w:rsid w:val="009C5419"/>
    <w:rsid w:val="00A26787"/>
    <w:rsid w:val="00A3408C"/>
    <w:rsid w:val="00A439B7"/>
    <w:rsid w:val="00A5435F"/>
    <w:rsid w:val="00A56CC8"/>
    <w:rsid w:val="00A767DA"/>
    <w:rsid w:val="00A8746D"/>
    <w:rsid w:val="00A96C49"/>
    <w:rsid w:val="00AB4BB2"/>
    <w:rsid w:val="00AB5AF8"/>
    <w:rsid w:val="00AC6AAC"/>
    <w:rsid w:val="00AE14C7"/>
    <w:rsid w:val="00AE4AF9"/>
    <w:rsid w:val="00B113B7"/>
    <w:rsid w:val="00B14ACA"/>
    <w:rsid w:val="00B83F54"/>
    <w:rsid w:val="00B969EA"/>
    <w:rsid w:val="00BE0679"/>
    <w:rsid w:val="00C130E6"/>
    <w:rsid w:val="00C83922"/>
    <w:rsid w:val="00C84787"/>
    <w:rsid w:val="00CB5852"/>
    <w:rsid w:val="00CC7B9F"/>
    <w:rsid w:val="00D36B50"/>
    <w:rsid w:val="00E47B6A"/>
    <w:rsid w:val="00E55FEE"/>
    <w:rsid w:val="00E7444E"/>
    <w:rsid w:val="00E82ADC"/>
    <w:rsid w:val="00EA5CB3"/>
    <w:rsid w:val="00EE6DFB"/>
    <w:rsid w:val="00EF0180"/>
    <w:rsid w:val="00F20759"/>
    <w:rsid w:val="00F22DDB"/>
    <w:rsid w:val="00F8353C"/>
    <w:rsid w:val="00F95F60"/>
    <w:rsid w:val="00FD0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B9F"/>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CC7B9F"/>
    <w:pPr>
      <w:outlineLvl w:val="0"/>
    </w:pPr>
    <w:rPr>
      <w:b/>
      <w:sz w:val="30"/>
    </w:rPr>
  </w:style>
  <w:style w:type="paragraph" w:styleId="Heading2">
    <w:name w:val="heading 2"/>
    <w:basedOn w:val="Normal"/>
    <w:next w:val="Normal"/>
    <w:link w:val="Heading2Char"/>
    <w:uiPriority w:val="9"/>
    <w:unhideWhenUsed/>
    <w:qFormat/>
    <w:rsid w:val="00437BD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rsid w:val="00815E0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7B9F"/>
    <w:rPr>
      <w:rFonts w:ascii="Times New Roman" w:eastAsia="Times New Roman" w:hAnsi="Times New Roman" w:cs="Times New Roman"/>
      <w:b/>
      <w:sz w:val="30"/>
      <w:szCs w:val="20"/>
    </w:rPr>
  </w:style>
  <w:style w:type="paragraph" w:styleId="BodyTextIndent">
    <w:name w:val="Body Text Indent"/>
    <w:basedOn w:val="Normal"/>
    <w:link w:val="BodyTextIndentChar"/>
    <w:semiHidden/>
    <w:unhideWhenUsed/>
    <w:rsid w:val="00CC7B9F"/>
    <w:pPr>
      <w:widowControl w:val="0"/>
      <w:tabs>
        <w:tab w:val="left" w:pos="630"/>
      </w:tabs>
      <w:ind w:left="720"/>
    </w:pPr>
    <w:rPr>
      <w:i/>
      <w:sz w:val="26"/>
    </w:rPr>
  </w:style>
  <w:style w:type="character" w:customStyle="1" w:styleId="BodyTextIndentChar">
    <w:name w:val="Body Text Indent Char"/>
    <w:basedOn w:val="DefaultParagraphFont"/>
    <w:link w:val="BodyTextIndent"/>
    <w:semiHidden/>
    <w:rsid w:val="00CC7B9F"/>
    <w:rPr>
      <w:rFonts w:ascii="Times New Roman" w:eastAsia="Times New Roman" w:hAnsi="Times New Roman" w:cs="Times New Roman"/>
      <w:i/>
      <w:sz w:val="26"/>
      <w:szCs w:val="20"/>
    </w:rPr>
  </w:style>
  <w:style w:type="paragraph" w:customStyle="1" w:styleId="SingleSpacing">
    <w:name w:val="Single Spacing"/>
    <w:basedOn w:val="Normal"/>
    <w:rsid w:val="00CC7B9F"/>
    <w:pPr>
      <w:spacing w:line="282" w:lineRule="exact"/>
    </w:pPr>
    <w:rPr>
      <w:sz w:val="22"/>
    </w:rPr>
  </w:style>
  <w:style w:type="table" w:styleId="TableGrid">
    <w:name w:val="Table Grid"/>
    <w:basedOn w:val="TableNormal"/>
    <w:uiPriority w:val="59"/>
    <w:rsid w:val="00CC7B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CC7B9F"/>
    <w:rPr>
      <w:rFonts w:ascii="Tahoma" w:hAnsi="Tahoma" w:cs="Tahoma"/>
      <w:sz w:val="16"/>
      <w:szCs w:val="16"/>
    </w:rPr>
  </w:style>
  <w:style w:type="character" w:customStyle="1" w:styleId="BalloonTextChar">
    <w:name w:val="Balloon Text Char"/>
    <w:basedOn w:val="DefaultParagraphFont"/>
    <w:link w:val="BalloonText"/>
    <w:rsid w:val="00CC7B9F"/>
    <w:rPr>
      <w:rFonts w:ascii="Tahoma" w:eastAsia="Times New Roman" w:hAnsi="Tahoma" w:cs="Tahoma"/>
      <w:sz w:val="16"/>
      <w:szCs w:val="16"/>
    </w:rPr>
  </w:style>
  <w:style w:type="paragraph" w:styleId="Header">
    <w:name w:val="header"/>
    <w:basedOn w:val="Normal"/>
    <w:link w:val="HeaderChar"/>
    <w:unhideWhenUsed/>
    <w:rsid w:val="00CC7B9F"/>
    <w:pPr>
      <w:tabs>
        <w:tab w:val="center" w:pos="4680"/>
        <w:tab w:val="right" w:pos="9360"/>
      </w:tabs>
    </w:pPr>
  </w:style>
  <w:style w:type="character" w:customStyle="1" w:styleId="HeaderChar">
    <w:name w:val="Header Char"/>
    <w:basedOn w:val="DefaultParagraphFont"/>
    <w:link w:val="Header"/>
    <w:rsid w:val="00CC7B9F"/>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C7B9F"/>
    <w:pPr>
      <w:tabs>
        <w:tab w:val="center" w:pos="4680"/>
        <w:tab w:val="right" w:pos="9360"/>
      </w:tabs>
    </w:pPr>
  </w:style>
  <w:style w:type="character" w:customStyle="1" w:styleId="FooterChar">
    <w:name w:val="Footer Char"/>
    <w:basedOn w:val="DefaultParagraphFont"/>
    <w:link w:val="Footer"/>
    <w:uiPriority w:val="99"/>
    <w:rsid w:val="00CC7B9F"/>
    <w:rPr>
      <w:rFonts w:ascii="Times New Roman" w:eastAsia="Times New Roman" w:hAnsi="Times New Roman" w:cs="Times New Roman"/>
      <w:sz w:val="24"/>
      <w:szCs w:val="20"/>
    </w:rPr>
  </w:style>
  <w:style w:type="character" w:styleId="Hyperlink">
    <w:name w:val="Hyperlink"/>
    <w:basedOn w:val="DefaultParagraphFont"/>
    <w:uiPriority w:val="99"/>
    <w:unhideWhenUsed/>
    <w:rsid w:val="00147795"/>
    <w:rPr>
      <w:color w:val="0000FF" w:themeColor="hyperlink"/>
      <w:u w:val="single"/>
    </w:rPr>
  </w:style>
  <w:style w:type="character" w:customStyle="1" w:styleId="Heading5Char">
    <w:name w:val="Heading 5 Char"/>
    <w:basedOn w:val="DefaultParagraphFont"/>
    <w:link w:val="Heading5"/>
    <w:uiPriority w:val="9"/>
    <w:rsid w:val="00815E03"/>
    <w:rPr>
      <w:rFonts w:asciiTheme="majorHAnsi" w:eastAsiaTheme="majorEastAsia" w:hAnsiTheme="majorHAnsi" w:cstheme="majorBidi"/>
      <w:color w:val="243F60" w:themeColor="accent1" w:themeShade="7F"/>
      <w:sz w:val="24"/>
      <w:szCs w:val="20"/>
    </w:rPr>
  </w:style>
  <w:style w:type="paragraph" w:styleId="PlainText">
    <w:name w:val="Plain Text"/>
    <w:basedOn w:val="Normal"/>
    <w:link w:val="PlainTextChar"/>
    <w:uiPriority w:val="99"/>
    <w:unhideWhenUsed/>
    <w:rsid w:val="00526FFB"/>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526FFB"/>
    <w:rPr>
      <w:rFonts w:ascii="Consolas" w:hAnsi="Consolas"/>
      <w:sz w:val="21"/>
      <w:szCs w:val="21"/>
    </w:rPr>
  </w:style>
  <w:style w:type="character" w:customStyle="1" w:styleId="Heading2Char">
    <w:name w:val="Heading 2 Char"/>
    <w:basedOn w:val="DefaultParagraphFont"/>
    <w:link w:val="Heading2"/>
    <w:uiPriority w:val="9"/>
    <w:rsid w:val="00437BDE"/>
    <w:rPr>
      <w:rFonts w:asciiTheme="majorHAnsi" w:eastAsiaTheme="majorEastAsia" w:hAnsiTheme="majorHAnsi" w:cstheme="majorBidi"/>
      <w:b/>
      <w:bCs/>
      <w:color w:val="4F81BD" w:themeColor="accent1"/>
      <w:sz w:val="26"/>
      <w:szCs w:val="26"/>
    </w:rPr>
  </w:style>
  <w:style w:type="paragraph" w:customStyle="1" w:styleId="Quick1">
    <w:name w:val="Quick 1."/>
    <w:basedOn w:val="Normal"/>
    <w:rsid w:val="00437BDE"/>
    <w:pPr>
      <w:widowControl w:val="0"/>
    </w:pPr>
  </w:style>
  <w:style w:type="paragraph" w:customStyle="1" w:styleId="Quick">
    <w:name w:val="Quick Ц"/>
    <w:basedOn w:val="Normal"/>
    <w:rsid w:val="00437BDE"/>
    <w:pPr>
      <w:widowControl w:val="0"/>
    </w:pPr>
  </w:style>
  <w:style w:type="paragraph" w:customStyle="1" w:styleId="WP9Heading2">
    <w:name w:val="WP9_Heading 2"/>
    <w:basedOn w:val="Normal"/>
    <w:rsid w:val="00437BDE"/>
    <w:pPr>
      <w:widowControl w:val="0"/>
    </w:pPr>
  </w:style>
  <w:style w:type="paragraph" w:customStyle="1" w:styleId="a">
    <w:name w:val="a"/>
    <w:aliases w:val=" b, c"/>
    <w:basedOn w:val="Normal"/>
    <w:rsid w:val="00437BDE"/>
    <w:pPr>
      <w:widowControl w:val="0"/>
    </w:pPr>
  </w:style>
  <w:style w:type="paragraph" w:styleId="NormalWeb">
    <w:name w:val="Normal (Web)"/>
    <w:basedOn w:val="Normal"/>
    <w:uiPriority w:val="99"/>
    <w:unhideWhenUsed/>
    <w:rsid w:val="00437BDE"/>
    <w:pPr>
      <w:spacing w:before="100" w:beforeAutospacing="1" w:after="100" w:afterAutospacing="1"/>
    </w:pPr>
    <w:rPr>
      <w:szCs w:val="24"/>
    </w:rPr>
  </w:style>
  <w:style w:type="character" w:customStyle="1" w:styleId="apple-converted-space">
    <w:name w:val="apple-converted-space"/>
    <w:rsid w:val="00437BDE"/>
  </w:style>
  <w:style w:type="character" w:styleId="PlaceholderText">
    <w:name w:val="Placeholder Text"/>
    <w:uiPriority w:val="99"/>
    <w:semiHidden/>
    <w:rsid w:val="00437BDE"/>
    <w:rPr>
      <w:color w:val="808080"/>
    </w:rPr>
  </w:style>
  <w:style w:type="paragraph" w:customStyle="1" w:styleId="Outline0021">
    <w:name w:val="Outline002_1"/>
    <w:basedOn w:val="Normal"/>
    <w:rsid w:val="00437BDE"/>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pPr>
  </w:style>
  <w:style w:type="paragraph" w:customStyle="1" w:styleId="Outline0022">
    <w:name w:val="Outline002_2"/>
    <w:basedOn w:val="Normal"/>
    <w:rsid w:val="00437BDE"/>
    <w:pPr>
      <w:widowControl w:val="0"/>
      <w:tabs>
        <w:tab w:val="left" w:pos="1800"/>
        <w:tab w:val="left" w:pos="2160"/>
        <w:tab w:val="left" w:pos="2880"/>
        <w:tab w:val="left" w:pos="3600"/>
        <w:tab w:val="left" w:pos="4320"/>
        <w:tab w:val="left" w:pos="5040"/>
        <w:tab w:val="left" w:pos="5760"/>
        <w:tab w:val="left" w:pos="6480"/>
        <w:tab w:val="left" w:pos="7200"/>
        <w:tab w:val="left" w:pos="7920"/>
      </w:tabs>
      <w:ind w:left="1800" w:hanging="360"/>
    </w:pPr>
  </w:style>
  <w:style w:type="paragraph" w:customStyle="1" w:styleId="Outline0023">
    <w:name w:val="Outline002_3"/>
    <w:basedOn w:val="Normal"/>
    <w:rsid w:val="00437BDE"/>
    <w:pPr>
      <w:widowControl w:val="0"/>
      <w:tabs>
        <w:tab w:val="left" w:pos="2520"/>
        <w:tab w:val="left" w:pos="2880"/>
        <w:tab w:val="left" w:pos="3600"/>
        <w:tab w:val="left" w:pos="4320"/>
        <w:tab w:val="left" w:pos="5040"/>
        <w:tab w:val="left" w:pos="5760"/>
        <w:tab w:val="left" w:pos="6480"/>
        <w:tab w:val="left" w:pos="7200"/>
        <w:tab w:val="left" w:pos="7920"/>
      </w:tabs>
      <w:ind w:left="2520" w:hanging="180"/>
    </w:pPr>
  </w:style>
  <w:style w:type="paragraph" w:customStyle="1" w:styleId="Outline0024">
    <w:name w:val="Outline002_4"/>
    <w:basedOn w:val="Normal"/>
    <w:rsid w:val="00437BDE"/>
    <w:pPr>
      <w:widowControl w:val="0"/>
      <w:tabs>
        <w:tab w:val="left" w:pos="3240"/>
        <w:tab w:val="left" w:pos="3600"/>
        <w:tab w:val="left" w:pos="4320"/>
        <w:tab w:val="left" w:pos="5040"/>
        <w:tab w:val="left" w:pos="5760"/>
        <w:tab w:val="left" w:pos="6480"/>
        <w:tab w:val="left" w:pos="7200"/>
        <w:tab w:val="left" w:pos="7920"/>
      </w:tabs>
      <w:ind w:left="3240" w:hanging="360"/>
    </w:pPr>
  </w:style>
  <w:style w:type="paragraph" w:customStyle="1" w:styleId="Outline0025">
    <w:name w:val="Outline002_5"/>
    <w:basedOn w:val="Normal"/>
    <w:rsid w:val="00437BDE"/>
    <w:pPr>
      <w:widowControl w:val="0"/>
      <w:tabs>
        <w:tab w:val="left" w:pos="3960"/>
        <w:tab w:val="left" w:pos="4320"/>
        <w:tab w:val="left" w:pos="5040"/>
        <w:tab w:val="left" w:pos="5760"/>
        <w:tab w:val="left" w:pos="6480"/>
        <w:tab w:val="left" w:pos="7200"/>
        <w:tab w:val="left" w:pos="7920"/>
      </w:tabs>
      <w:ind w:left="3960" w:hanging="360"/>
    </w:pPr>
  </w:style>
  <w:style w:type="paragraph" w:customStyle="1" w:styleId="Outline0026">
    <w:name w:val="Outline002_6"/>
    <w:basedOn w:val="Normal"/>
    <w:rsid w:val="00437BDE"/>
    <w:pPr>
      <w:widowControl w:val="0"/>
      <w:tabs>
        <w:tab w:val="left" w:pos="4680"/>
        <w:tab w:val="left" w:pos="5040"/>
        <w:tab w:val="left" w:pos="5760"/>
        <w:tab w:val="left" w:pos="6480"/>
        <w:tab w:val="left" w:pos="7200"/>
        <w:tab w:val="left" w:pos="7920"/>
      </w:tabs>
      <w:ind w:left="4680" w:hanging="180"/>
    </w:pPr>
  </w:style>
  <w:style w:type="paragraph" w:customStyle="1" w:styleId="Outline0027">
    <w:name w:val="Outline002_7"/>
    <w:basedOn w:val="Normal"/>
    <w:rsid w:val="00437BDE"/>
    <w:pPr>
      <w:widowControl w:val="0"/>
      <w:tabs>
        <w:tab w:val="left" w:pos="5400"/>
        <w:tab w:val="left" w:pos="5760"/>
        <w:tab w:val="left" w:pos="6480"/>
        <w:tab w:val="left" w:pos="7200"/>
        <w:tab w:val="left" w:pos="7920"/>
      </w:tabs>
      <w:ind w:left="5400" w:hanging="360"/>
    </w:pPr>
  </w:style>
  <w:style w:type="paragraph" w:customStyle="1" w:styleId="Outline0028">
    <w:name w:val="Outline002_8"/>
    <w:basedOn w:val="Normal"/>
    <w:rsid w:val="00437BDE"/>
    <w:pPr>
      <w:widowControl w:val="0"/>
      <w:tabs>
        <w:tab w:val="left" w:pos="6120"/>
        <w:tab w:val="left" w:pos="6480"/>
        <w:tab w:val="left" w:pos="7200"/>
        <w:tab w:val="left" w:pos="7920"/>
      </w:tabs>
      <w:ind w:left="6120" w:hanging="360"/>
    </w:pPr>
  </w:style>
  <w:style w:type="paragraph" w:customStyle="1" w:styleId="Outline0029">
    <w:name w:val="Outline002_9"/>
    <w:basedOn w:val="Normal"/>
    <w:rsid w:val="00437BDE"/>
    <w:pPr>
      <w:widowControl w:val="0"/>
      <w:tabs>
        <w:tab w:val="left" w:pos="6840"/>
        <w:tab w:val="left" w:pos="7200"/>
        <w:tab w:val="left" w:pos="7920"/>
      </w:tabs>
      <w:ind w:left="6840" w:hanging="180"/>
    </w:pPr>
  </w:style>
  <w:style w:type="paragraph" w:customStyle="1" w:styleId="Outline0031">
    <w:name w:val="Outline003_1"/>
    <w:basedOn w:val="Normal"/>
    <w:rsid w:val="00437BDE"/>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pPr>
  </w:style>
  <w:style w:type="paragraph" w:customStyle="1" w:styleId="Outline0032">
    <w:name w:val="Outline003_2"/>
    <w:basedOn w:val="Normal"/>
    <w:rsid w:val="00437BDE"/>
    <w:pPr>
      <w:widowControl w:val="0"/>
      <w:tabs>
        <w:tab w:val="left" w:pos="1800"/>
        <w:tab w:val="left" w:pos="2160"/>
        <w:tab w:val="left" w:pos="2880"/>
        <w:tab w:val="left" w:pos="3600"/>
        <w:tab w:val="left" w:pos="4320"/>
        <w:tab w:val="left" w:pos="5040"/>
        <w:tab w:val="left" w:pos="5760"/>
        <w:tab w:val="left" w:pos="6480"/>
        <w:tab w:val="left" w:pos="7200"/>
        <w:tab w:val="left" w:pos="7920"/>
      </w:tabs>
      <w:ind w:left="1800" w:hanging="360"/>
    </w:pPr>
  </w:style>
  <w:style w:type="paragraph" w:customStyle="1" w:styleId="Outline0033">
    <w:name w:val="Outline003_3"/>
    <w:basedOn w:val="Normal"/>
    <w:rsid w:val="00437BDE"/>
    <w:pPr>
      <w:widowControl w:val="0"/>
      <w:tabs>
        <w:tab w:val="left" w:pos="2520"/>
        <w:tab w:val="left" w:pos="2880"/>
        <w:tab w:val="left" w:pos="3600"/>
        <w:tab w:val="left" w:pos="4320"/>
        <w:tab w:val="left" w:pos="5040"/>
        <w:tab w:val="left" w:pos="5760"/>
        <w:tab w:val="left" w:pos="6480"/>
        <w:tab w:val="left" w:pos="7200"/>
        <w:tab w:val="left" w:pos="7920"/>
      </w:tabs>
      <w:ind w:left="2520" w:hanging="180"/>
    </w:pPr>
  </w:style>
  <w:style w:type="paragraph" w:customStyle="1" w:styleId="Outline0034">
    <w:name w:val="Outline003_4"/>
    <w:basedOn w:val="Normal"/>
    <w:rsid w:val="00437BDE"/>
    <w:pPr>
      <w:widowControl w:val="0"/>
      <w:tabs>
        <w:tab w:val="left" w:pos="3240"/>
        <w:tab w:val="left" w:pos="3600"/>
        <w:tab w:val="left" w:pos="4320"/>
        <w:tab w:val="left" w:pos="5040"/>
        <w:tab w:val="left" w:pos="5760"/>
        <w:tab w:val="left" w:pos="6480"/>
        <w:tab w:val="left" w:pos="7200"/>
        <w:tab w:val="left" w:pos="7920"/>
      </w:tabs>
      <w:ind w:left="3240" w:hanging="360"/>
    </w:pPr>
  </w:style>
  <w:style w:type="paragraph" w:customStyle="1" w:styleId="Outline0035">
    <w:name w:val="Outline003_5"/>
    <w:basedOn w:val="Normal"/>
    <w:rsid w:val="00437BDE"/>
    <w:pPr>
      <w:widowControl w:val="0"/>
      <w:tabs>
        <w:tab w:val="left" w:pos="3960"/>
        <w:tab w:val="left" w:pos="4320"/>
        <w:tab w:val="left" w:pos="5040"/>
        <w:tab w:val="left" w:pos="5760"/>
        <w:tab w:val="left" w:pos="6480"/>
        <w:tab w:val="left" w:pos="7200"/>
        <w:tab w:val="left" w:pos="7920"/>
      </w:tabs>
      <w:ind w:left="3960" w:hanging="360"/>
    </w:pPr>
  </w:style>
  <w:style w:type="paragraph" w:customStyle="1" w:styleId="Outline0036">
    <w:name w:val="Outline003_6"/>
    <w:basedOn w:val="Normal"/>
    <w:rsid w:val="00437BDE"/>
    <w:pPr>
      <w:widowControl w:val="0"/>
      <w:tabs>
        <w:tab w:val="left" w:pos="4680"/>
        <w:tab w:val="left" w:pos="5040"/>
        <w:tab w:val="left" w:pos="5760"/>
        <w:tab w:val="left" w:pos="6480"/>
        <w:tab w:val="left" w:pos="7200"/>
        <w:tab w:val="left" w:pos="7920"/>
      </w:tabs>
      <w:ind w:left="4680" w:hanging="180"/>
    </w:pPr>
  </w:style>
  <w:style w:type="paragraph" w:customStyle="1" w:styleId="Outline0037">
    <w:name w:val="Outline003_7"/>
    <w:basedOn w:val="Normal"/>
    <w:rsid w:val="00437BDE"/>
    <w:pPr>
      <w:widowControl w:val="0"/>
      <w:tabs>
        <w:tab w:val="left" w:pos="5400"/>
        <w:tab w:val="left" w:pos="5760"/>
        <w:tab w:val="left" w:pos="6480"/>
        <w:tab w:val="left" w:pos="7200"/>
        <w:tab w:val="left" w:pos="7920"/>
      </w:tabs>
      <w:ind w:left="5400" w:hanging="360"/>
    </w:pPr>
  </w:style>
  <w:style w:type="paragraph" w:customStyle="1" w:styleId="Outline0038">
    <w:name w:val="Outline003_8"/>
    <w:basedOn w:val="Normal"/>
    <w:rsid w:val="00437BDE"/>
    <w:pPr>
      <w:widowControl w:val="0"/>
      <w:tabs>
        <w:tab w:val="left" w:pos="6120"/>
        <w:tab w:val="left" w:pos="6480"/>
        <w:tab w:val="left" w:pos="7200"/>
        <w:tab w:val="left" w:pos="7920"/>
      </w:tabs>
      <w:ind w:left="6120" w:hanging="360"/>
    </w:pPr>
  </w:style>
  <w:style w:type="paragraph" w:customStyle="1" w:styleId="Outline0039">
    <w:name w:val="Outline003_9"/>
    <w:basedOn w:val="Normal"/>
    <w:rsid w:val="00437BDE"/>
    <w:pPr>
      <w:widowControl w:val="0"/>
      <w:tabs>
        <w:tab w:val="left" w:pos="6840"/>
        <w:tab w:val="left" w:pos="7200"/>
        <w:tab w:val="left" w:pos="7920"/>
      </w:tabs>
      <w:ind w:left="6840" w:hanging="180"/>
    </w:pPr>
  </w:style>
  <w:style w:type="paragraph" w:customStyle="1" w:styleId="Outline0011">
    <w:name w:val="Outline001_1"/>
    <w:basedOn w:val="Normal"/>
    <w:rsid w:val="00437BDE"/>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s>
      <w:ind w:left="1080"/>
    </w:pPr>
  </w:style>
  <w:style w:type="paragraph" w:customStyle="1" w:styleId="Outline0012">
    <w:name w:val="Outline001_2"/>
    <w:basedOn w:val="Normal"/>
    <w:rsid w:val="00437BDE"/>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360"/>
    </w:pPr>
  </w:style>
  <w:style w:type="paragraph" w:customStyle="1" w:styleId="Outline0013">
    <w:name w:val="Outline001_3"/>
    <w:basedOn w:val="Normal"/>
    <w:rsid w:val="00437BDE"/>
    <w:pPr>
      <w:widowControl w:val="0"/>
      <w:tabs>
        <w:tab w:val="left" w:pos="2160"/>
        <w:tab w:val="left" w:pos="2880"/>
        <w:tab w:val="left" w:pos="3600"/>
        <w:tab w:val="left" w:pos="4320"/>
        <w:tab w:val="left" w:pos="5040"/>
        <w:tab w:val="left" w:pos="5760"/>
        <w:tab w:val="left" w:pos="6480"/>
        <w:tab w:val="left" w:pos="7200"/>
        <w:tab w:val="left" w:pos="7920"/>
      </w:tabs>
      <w:ind w:left="2160" w:hanging="180"/>
    </w:pPr>
  </w:style>
  <w:style w:type="paragraph" w:customStyle="1" w:styleId="Outline0014">
    <w:name w:val="Outline001_4"/>
    <w:basedOn w:val="Normal"/>
    <w:rsid w:val="00437BDE"/>
    <w:pPr>
      <w:widowControl w:val="0"/>
      <w:tabs>
        <w:tab w:val="left" w:pos="2880"/>
        <w:tab w:val="left" w:pos="3600"/>
        <w:tab w:val="left" w:pos="4320"/>
        <w:tab w:val="left" w:pos="5040"/>
        <w:tab w:val="left" w:pos="5760"/>
        <w:tab w:val="left" w:pos="6480"/>
        <w:tab w:val="left" w:pos="7200"/>
        <w:tab w:val="left" w:pos="7920"/>
      </w:tabs>
      <w:ind w:left="2880" w:hanging="360"/>
    </w:pPr>
  </w:style>
  <w:style w:type="paragraph" w:customStyle="1" w:styleId="Outline0015">
    <w:name w:val="Outline001_5"/>
    <w:basedOn w:val="Normal"/>
    <w:rsid w:val="00437BDE"/>
    <w:pPr>
      <w:widowControl w:val="0"/>
      <w:tabs>
        <w:tab w:val="left" w:pos="3600"/>
        <w:tab w:val="left" w:pos="4320"/>
        <w:tab w:val="left" w:pos="5040"/>
        <w:tab w:val="left" w:pos="5760"/>
        <w:tab w:val="left" w:pos="6480"/>
        <w:tab w:val="left" w:pos="7200"/>
        <w:tab w:val="left" w:pos="7920"/>
      </w:tabs>
      <w:ind w:left="3600" w:hanging="360"/>
    </w:pPr>
  </w:style>
  <w:style w:type="paragraph" w:customStyle="1" w:styleId="Outline0016">
    <w:name w:val="Outline001_6"/>
    <w:basedOn w:val="Normal"/>
    <w:rsid w:val="00437BDE"/>
    <w:pPr>
      <w:widowControl w:val="0"/>
      <w:tabs>
        <w:tab w:val="left" w:pos="4320"/>
        <w:tab w:val="left" w:pos="5040"/>
        <w:tab w:val="left" w:pos="5760"/>
        <w:tab w:val="left" w:pos="6480"/>
        <w:tab w:val="left" w:pos="7200"/>
        <w:tab w:val="left" w:pos="7920"/>
      </w:tabs>
      <w:ind w:left="4320" w:hanging="180"/>
    </w:pPr>
  </w:style>
  <w:style w:type="paragraph" w:customStyle="1" w:styleId="Outline0017">
    <w:name w:val="Outline001_7"/>
    <w:basedOn w:val="Normal"/>
    <w:rsid w:val="00437BDE"/>
    <w:pPr>
      <w:widowControl w:val="0"/>
      <w:tabs>
        <w:tab w:val="left" w:pos="5040"/>
        <w:tab w:val="left" w:pos="5760"/>
        <w:tab w:val="left" w:pos="6480"/>
        <w:tab w:val="left" w:pos="7200"/>
        <w:tab w:val="left" w:pos="7920"/>
      </w:tabs>
      <w:ind w:left="5040" w:hanging="360"/>
    </w:pPr>
  </w:style>
  <w:style w:type="paragraph" w:customStyle="1" w:styleId="Outline0018">
    <w:name w:val="Outline001_8"/>
    <w:basedOn w:val="Normal"/>
    <w:rsid w:val="00437BDE"/>
    <w:pPr>
      <w:widowControl w:val="0"/>
      <w:tabs>
        <w:tab w:val="left" w:pos="5760"/>
        <w:tab w:val="left" w:pos="6480"/>
        <w:tab w:val="left" w:pos="7200"/>
        <w:tab w:val="left" w:pos="7920"/>
      </w:tabs>
      <w:ind w:left="5760" w:hanging="360"/>
    </w:pPr>
  </w:style>
  <w:style w:type="paragraph" w:customStyle="1" w:styleId="Outline0019">
    <w:name w:val="Outline001_9"/>
    <w:basedOn w:val="Normal"/>
    <w:rsid w:val="00437BDE"/>
    <w:pPr>
      <w:widowControl w:val="0"/>
      <w:tabs>
        <w:tab w:val="left" w:pos="0"/>
        <w:tab w:val="left" w:pos="720"/>
        <w:tab w:val="left" w:pos="1440"/>
      </w:tabs>
      <w:ind w:hanging="180"/>
    </w:pPr>
  </w:style>
  <w:style w:type="paragraph" w:customStyle="1" w:styleId="Outline0051">
    <w:name w:val="Outline005_1"/>
    <w:basedOn w:val="Normal"/>
    <w:rsid w:val="00437BDE"/>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pPr>
  </w:style>
  <w:style w:type="paragraph" w:customStyle="1" w:styleId="Outline0052">
    <w:name w:val="Outline005_2"/>
    <w:basedOn w:val="Normal"/>
    <w:rsid w:val="00437BDE"/>
    <w:pPr>
      <w:widowControl w:val="0"/>
      <w:tabs>
        <w:tab w:val="left" w:pos="1800"/>
        <w:tab w:val="left" w:pos="2160"/>
        <w:tab w:val="left" w:pos="2880"/>
        <w:tab w:val="left" w:pos="3600"/>
        <w:tab w:val="left" w:pos="4320"/>
        <w:tab w:val="left" w:pos="5040"/>
        <w:tab w:val="left" w:pos="5760"/>
        <w:tab w:val="left" w:pos="6480"/>
        <w:tab w:val="left" w:pos="7200"/>
        <w:tab w:val="left" w:pos="7920"/>
      </w:tabs>
      <w:ind w:left="1800" w:hanging="360"/>
    </w:pPr>
  </w:style>
  <w:style w:type="paragraph" w:customStyle="1" w:styleId="Outline0053">
    <w:name w:val="Outline005_3"/>
    <w:basedOn w:val="Normal"/>
    <w:rsid w:val="00437BDE"/>
    <w:pPr>
      <w:widowControl w:val="0"/>
      <w:tabs>
        <w:tab w:val="left" w:pos="2520"/>
        <w:tab w:val="left" w:pos="2880"/>
        <w:tab w:val="left" w:pos="3600"/>
        <w:tab w:val="left" w:pos="4320"/>
        <w:tab w:val="left" w:pos="5040"/>
        <w:tab w:val="left" w:pos="5760"/>
        <w:tab w:val="left" w:pos="6480"/>
        <w:tab w:val="left" w:pos="7200"/>
        <w:tab w:val="left" w:pos="7920"/>
      </w:tabs>
      <w:ind w:left="2520" w:hanging="180"/>
    </w:pPr>
  </w:style>
  <w:style w:type="paragraph" w:customStyle="1" w:styleId="Outline0054">
    <w:name w:val="Outline005_4"/>
    <w:basedOn w:val="Normal"/>
    <w:rsid w:val="00437BDE"/>
    <w:pPr>
      <w:widowControl w:val="0"/>
      <w:tabs>
        <w:tab w:val="left" w:pos="3240"/>
        <w:tab w:val="left" w:pos="3600"/>
        <w:tab w:val="left" w:pos="4320"/>
        <w:tab w:val="left" w:pos="5040"/>
        <w:tab w:val="left" w:pos="5760"/>
        <w:tab w:val="left" w:pos="6480"/>
        <w:tab w:val="left" w:pos="7200"/>
        <w:tab w:val="left" w:pos="7920"/>
      </w:tabs>
      <w:ind w:left="3240" w:hanging="360"/>
    </w:pPr>
  </w:style>
  <w:style w:type="paragraph" w:customStyle="1" w:styleId="Outline0055">
    <w:name w:val="Outline005_5"/>
    <w:basedOn w:val="Normal"/>
    <w:rsid w:val="00437BDE"/>
    <w:pPr>
      <w:widowControl w:val="0"/>
      <w:tabs>
        <w:tab w:val="left" w:pos="3960"/>
        <w:tab w:val="left" w:pos="4320"/>
        <w:tab w:val="left" w:pos="5040"/>
        <w:tab w:val="left" w:pos="5760"/>
        <w:tab w:val="left" w:pos="6480"/>
        <w:tab w:val="left" w:pos="7200"/>
        <w:tab w:val="left" w:pos="7920"/>
      </w:tabs>
      <w:ind w:left="3960" w:hanging="360"/>
    </w:pPr>
  </w:style>
  <w:style w:type="paragraph" w:customStyle="1" w:styleId="Outline0056">
    <w:name w:val="Outline005_6"/>
    <w:basedOn w:val="Normal"/>
    <w:rsid w:val="00437BDE"/>
    <w:pPr>
      <w:widowControl w:val="0"/>
      <w:tabs>
        <w:tab w:val="left" w:pos="4680"/>
        <w:tab w:val="left" w:pos="5040"/>
        <w:tab w:val="left" w:pos="5760"/>
        <w:tab w:val="left" w:pos="6480"/>
        <w:tab w:val="left" w:pos="7200"/>
        <w:tab w:val="left" w:pos="7920"/>
      </w:tabs>
      <w:ind w:left="4680" w:hanging="180"/>
    </w:pPr>
  </w:style>
  <w:style w:type="paragraph" w:customStyle="1" w:styleId="Outline0057">
    <w:name w:val="Outline005_7"/>
    <w:basedOn w:val="Normal"/>
    <w:rsid w:val="00437BDE"/>
    <w:pPr>
      <w:widowControl w:val="0"/>
      <w:tabs>
        <w:tab w:val="left" w:pos="5400"/>
        <w:tab w:val="left" w:pos="5760"/>
        <w:tab w:val="left" w:pos="6480"/>
        <w:tab w:val="left" w:pos="7200"/>
        <w:tab w:val="left" w:pos="7920"/>
      </w:tabs>
      <w:ind w:left="5400" w:hanging="360"/>
    </w:pPr>
  </w:style>
  <w:style w:type="paragraph" w:customStyle="1" w:styleId="Outline0058">
    <w:name w:val="Outline005_8"/>
    <w:basedOn w:val="Normal"/>
    <w:rsid w:val="00437BDE"/>
    <w:pPr>
      <w:widowControl w:val="0"/>
      <w:tabs>
        <w:tab w:val="left" w:pos="6120"/>
        <w:tab w:val="left" w:pos="6480"/>
        <w:tab w:val="left" w:pos="7200"/>
        <w:tab w:val="left" w:pos="7920"/>
      </w:tabs>
      <w:ind w:left="6120" w:hanging="360"/>
    </w:pPr>
  </w:style>
  <w:style w:type="paragraph" w:customStyle="1" w:styleId="Outline0059">
    <w:name w:val="Outline005_9"/>
    <w:basedOn w:val="Normal"/>
    <w:rsid w:val="00437BDE"/>
    <w:pPr>
      <w:widowControl w:val="0"/>
      <w:tabs>
        <w:tab w:val="left" w:pos="6840"/>
        <w:tab w:val="left" w:pos="7200"/>
        <w:tab w:val="left" w:pos="7920"/>
      </w:tabs>
      <w:ind w:left="6840" w:hanging="180"/>
    </w:pPr>
  </w:style>
  <w:style w:type="paragraph" w:customStyle="1" w:styleId="Outline0041">
    <w:name w:val="Outline004_1"/>
    <w:basedOn w:val="Normal"/>
    <w:rsid w:val="00437B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pPr>
  </w:style>
  <w:style w:type="paragraph" w:customStyle="1" w:styleId="Outline0042">
    <w:name w:val="Outline004_2"/>
    <w:basedOn w:val="Normal"/>
    <w:rsid w:val="00437BDE"/>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360"/>
    </w:pPr>
  </w:style>
  <w:style w:type="paragraph" w:customStyle="1" w:styleId="Outline0043">
    <w:name w:val="Outline004_3"/>
    <w:basedOn w:val="Normal"/>
    <w:rsid w:val="00437BDE"/>
    <w:pPr>
      <w:widowControl w:val="0"/>
      <w:tabs>
        <w:tab w:val="left" w:pos="2160"/>
        <w:tab w:val="left" w:pos="2880"/>
        <w:tab w:val="left" w:pos="3600"/>
        <w:tab w:val="left" w:pos="4320"/>
        <w:tab w:val="left" w:pos="5040"/>
        <w:tab w:val="left" w:pos="5760"/>
        <w:tab w:val="left" w:pos="6480"/>
        <w:tab w:val="left" w:pos="7200"/>
        <w:tab w:val="left" w:pos="7920"/>
      </w:tabs>
      <w:ind w:left="2160" w:hanging="180"/>
    </w:pPr>
  </w:style>
  <w:style w:type="paragraph" w:customStyle="1" w:styleId="Outline0044">
    <w:name w:val="Outline004_4"/>
    <w:basedOn w:val="Normal"/>
    <w:rsid w:val="00437BDE"/>
    <w:pPr>
      <w:widowControl w:val="0"/>
      <w:tabs>
        <w:tab w:val="left" w:pos="2880"/>
        <w:tab w:val="left" w:pos="3600"/>
        <w:tab w:val="left" w:pos="4320"/>
        <w:tab w:val="left" w:pos="5040"/>
        <w:tab w:val="left" w:pos="5760"/>
        <w:tab w:val="left" w:pos="6480"/>
        <w:tab w:val="left" w:pos="7200"/>
        <w:tab w:val="left" w:pos="7920"/>
      </w:tabs>
      <w:ind w:left="2880" w:hanging="360"/>
    </w:pPr>
  </w:style>
  <w:style w:type="paragraph" w:customStyle="1" w:styleId="Outline0045">
    <w:name w:val="Outline004_5"/>
    <w:basedOn w:val="Normal"/>
    <w:rsid w:val="00437BDE"/>
    <w:pPr>
      <w:widowControl w:val="0"/>
      <w:tabs>
        <w:tab w:val="left" w:pos="3600"/>
        <w:tab w:val="left" w:pos="4320"/>
        <w:tab w:val="left" w:pos="5040"/>
        <w:tab w:val="left" w:pos="5760"/>
        <w:tab w:val="left" w:pos="6480"/>
        <w:tab w:val="left" w:pos="7200"/>
        <w:tab w:val="left" w:pos="7920"/>
      </w:tabs>
      <w:ind w:left="3600" w:hanging="360"/>
    </w:pPr>
  </w:style>
  <w:style w:type="paragraph" w:customStyle="1" w:styleId="Outline0046">
    <w:name w:val="Outline004_6"/>
    <w:basedOn w:val="Normal"/>
    <w:rsid w:val="00437BDE"/>
    <w:pPr>
      <w:widowControl w:val="0"/>
      <w:tabs>
        <w:tab w:val="left" w:pos="4320"/>
        <w:tab w:val="left" w:pos="5040"/>
        <w:tab w:val="left" w:pos="5760"/>
        <w:tab w:val="left" w:pos="6480"/>
        <w:tab w:val="left" w:pos="7200"/>
        <w:tab w:val="left" w:pos="7920"/>
      </w:tabs>
      <w:ind w:left="4320" w:hanging="180"/>
    </w:pPr>
  </w:style>
  <w:style w:type="paragraph" w:customStyle="1" w:styleId="Outline0047">
    <w:name w:val="Outline004_7"/>
    <w:basedOn w:val="Normal"/>
    <w:rsid w:val="00437BDE"/>
    <w:pPr>
      <w:widowControl w:val="0"/>
      <w:tabs>
        <w:tab w:val="left" w:pos="5040"/>
        <w:tab w:val="left" w:pos="5760"/>
        <w:tab w:val="left" w:pos="6480"/>
        <w:tab w:val="left" w:pos="7200"/>
        <w:tab w:val="left" w:pos="7920"/>
      </w:tabs>
      <w:ind w:left="5040" w:hanging="360"/>
    </w:pPr>
  </w:style>
  <w:style w:type="paragraph" w:customStyle="1" w:styleId="Outline0048">
    <w:name w:val="Outline004_8"/>
    <w:basedOn w:val="Normal"/>
    <w:rsid w:val="00437BDE"/>
    <w:pPr>
      <w:widowControl w:val="0"/>
      <w:tabs>
        <w:tab w:val="left" w:pos="5760"/>
        <w:tab w:val="left" w:pos="6480"/>
        <w:tab w:val="left" w:pos="7200"/>
        <w:tab w:val="left" w:pos="7920"/>
      </w:tabs>
      <w:ind w:left="5760" w:hanging="360"/>
    </w:pPr>
  </w:style>
  <w:style w:type="paragraph" w:customStyle="1" w:styleId="Outline0049">
    <w:name w:val="Outline004_9"/>
    <w:basedOn w:val="Normal"/>
    <w:rsid w:val="00437BDE"/>
    <w:pPr>
      <w:widowControl w:val="0"/>
      <w:tabs>
        <w:tab w:val="left" w:pos="0"/>
        <w:tab w:val="left" w:pos="720"/>
        <w:tab w:val="left" w:pos="1440"/>
      </w:tabs>
      <w:ind w:hanging="180"/>
    </w:pPr>
  </w:style>
  <w:style w:type="paragraph" w:customStyle="1" w:styleId="Outline0061">
    <w:name w:val="Outline006_1"/>
    <w:basedOn w:val="Normal"/>
    <w:rsid w:val="00437B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pPr>
  </w:style>
  <w:style w:type="paragraph" w:customStyle="1" w:styleId="Outline0062">
    <w:name w:val="Outline006_2"/>
    <w:basedOn w:val="Normal"/>
    <w:rsid w:val="00437BDE"/>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360"/>
    </w:pPr>
  </w:style>
  <w:style w:type="paragraph" w:customStyle="1" w:styleId="Outline0063">
    <w:name w:val="Outline006_3"/>
    <w:basedOn w:val="Normal"/>
    <w:rsid w:val="00437BDE"/>
    <w:pPr>
      <w:widowControl w:val="0"/>
      <w:tabs>
        <w:tab w:val="left" w:pos="2160"/>
        <w:tab w:val="left" w:pos="2880"/>
        <w:tab w:val="left" w:pos="3600"/>
        <w:tab w:val="left" w:pos="4320"/>
        <w:tab w:val="left" w:pos="5040"/>
        <w:tab w:val="left" w:pos="5760"/>
        <w:tab w:val="left" w:pos="6480"/>
        <w:tab w:val="left" w:pos="7200"/>
        <w:tab w:val="left" w:pos="7920"/>
      </w:tabs>
      <w:ind w:left="2160" w:hanging="180"/>
    </w:pPr>
  </w:style>
  <w:style w:type="paragraph" w:customStyle="1" w:styleId="Outline0064">
    <w:name w:val="Outline006_4"/>
    <w:basedOn w:val="Normal"/>
    <w:rsid w:val="00437BDE"/>
    <w:pPr>
      <w:widowControl w:val="0"/>
      <w:tabs>
        <w:tab w:val="left" w:pos="2880"/>
        <w:tab w:val="left" w:pos="3600"/>
        <w:tab w:val="left" w:pos="4320"/>
        <w:tab w:val="left" w:pos="5040"/>
        <w:tab w:val="left" w:pos="5760"/>
        <w:tab w:val="left" w:pos="6480"/>
        <w:tab w:val="left" w:pos="7200"/>
        <w:tab w:val="left" w:pos="7920"/>
      </w:tabs>
      <w:ind w:left="2880" w:hanging="360"/>
    </w:pPr>
  </w:style>
  <w:style w:type="paragraph" w:customStyle="1" w:styleId="Outline0065">
    <w:name w:val="Outline006_5"/>
    <w:basedOn w:val="Normal"/>
    <w:rsid w:val="00437BDE"/>
    <w:pPr>
      <w:widowControl w:val="0"/>
      <w:tabs>
        <w:tab w:val="left" w:pos="3600"/>
        <w:tab w:val="left" w:pos="4320"/>
        <w:tab w:val="left" w:pos="5040"/>
        <w:tab w:val="left" w:pos="5760"/>
        <w:tab w:val="left" w:pos="6480"/>
        <w:tab w:val="left" w:pos="7200"/>
        <w:tab w:val="left" w:pos="7920"/>
      </w:tabs>
      <w:ind w:left="3600" w:hanging="360"/>
    </w:pPr>
  </w:style>
  <w:style w:type="paragraph" w:customStyle="1" w:styleId="Outline0066">
    <w:name w:val="Outline006_6"/>
    <w:basedOn w:val="Normal"/>
    <w:rsid w:val="00437BDE"/>
    <w:pPr>
      <w:widowControl w:val="0"/>
      <w:tabs>
        <w:tab w:val="left" w:pos="4320"/>
        <w:tab w:val="left" w:pos="5040"/>
        <w:tab w:val="left" w:pos="5760"/>
        <w:tab w:val="left" w:pos="6480"/>
        <w:tab w:val="left" w:pos="7200"/>
        <w:tab w:val="left" w:pos="7920"/>
      </w:tabs>
      <w:ind w:left="4320" w:hanging="180"/>
    </w:pPr>
  </w:style>
  <w:style w:type="paragraph" w:customStyle="1" w:styleId="Outline0067">
    <w:name w:val="Outline006_7"/>
    <w:basedOn w:val="Normal"/>
    <w:rsid w:val="00437BDE"/>
    <w:pPr>
      <w:widowControl w:val="0"/>
      <w:tabs>
        <w:tab w:val="left" w:pos="5040"/>
        <w:tab w:val="left" w:pos="5760"/>
        <w:tab w:val="left" w:pos="6480"/>
        <w:tab w:val="left" w:pos="7200"/>
        <w:tab w:val="left" w:pos="7920"/>
      </w:tabs>
      <w:ind w:left="5040" w:hanging="360"/>
    </w:pPr>
  </w:style>
  <w:style w:type="paragraph" w:customStyle="1" w:styleId="Outline0068">
    <w:name w:val="Outline006_8"/>
    <w:basedOn w:val="Normal"/>
    <w:rsid w:val="00437BDE"/>
    <w:pPr>
      <w:widowControl w:val="0"/>
      <w:tabs>
        <w:tab w:val="left" w:pos="5760"/>
        <w:tab w:val="left" w:pos="6480"/>
        <w:tab w:val="left" w:pos="7200"/>
        <w:tab w:val="left" w:pos="7920"/>
      </w:tabs>
      <w:ind w:left="5760" w:hanging="360"/>
    </w:pPr>
  </w:style>
  <w:style w:type="paragraph" w:customStyle="1" w:styleId="Outline0069">
    <w:name w:val="Outline006_9"/>
    <w:basedOn w:val="Normal"/>
    <w:rsid w:val="00437BDE"/>
    <w:pPr>
      <w:widowControl w:val="0"/>
      <w:tabs>
        <w:tab w:val="left" w:pos="0"/>
        <w:tab w:val="left" w:pos="720"/>
        <w:tab w:val="left" w:pos="1440"/>
      </w:tabs>
      <w:ind w:hanging="180"/>
    </w:pPr>
  </w:style>
  <w:style w:type="paragraph" w:customStyle="1" w:styleId="26">
    <w:name w:val="_26"/>
    <w:basedOn w:val="Normal"/>
    <w:rsid w:val="00437BDE"/>
    <w:pPr>
      <w:widowControl w:val="0"/>
    </w:pPr>
  </w:style>
  <w:style w:type="paragraph" w:customStyle="1" w:styleId="25">
    <w:name w:val="_25"/>
    <w:basedOn w:val="Normal"/>
    <w:rsid w:val="00437BDE"/>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rsid w:val="00437BDE"/>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rsid w:val="00437BDE"/>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rsid w:val="00437BDE"/>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rsid w:val="00437BDE"/>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rsid w:val="00437BDE"/>
    <w:pPr>
      <w:widowControl w:val="0"/>
      <w:tabs>
        <w:tab w:val="left" w:pos="5040"/>
        <w:tab w:val="left" w:pos="5760"/>
        <w:tab w:val="left" w:pos="6480"/>
        <w:tab w:val="left" w:pos="7200"/>
        <w:tab w:val="left" w:pos="7920"/>
      </w:tabs>
      <w:ind w:left="5040"/>
    </w:pPr>
  </w:style>
  <w:style w:type="paragraph" w:customStyle="1" w:styleId="19">
    <w:name w:val="_19"/>
    <w:basedOn w:val="Normal"/>
    <w:rsid w:val="00437BDE"/>
    <w:pPr>
      <w:widowControl w:val="0"/>
      <w:tabs>
        <w:tab w:val="left" w:pos="5760"/>
        <w:tab w:val="left" w:pos="6480"/>
        <w:tab w:val="left" w:pos="7200"/>
        <w:tab w:val="left" w:pos="7920"/>
      </w:tabs>
      <w:ind w:left="5760"/>
    </w:pPr>
  </w:style>
  <w:style w:type="paragraph" w:customStyle="1" w:styleId="18">
    <w:name w:val="_18"/>
    <w:basedOn w:val="Normal"/>
    <w:rsid w:val="00437BDE"/>
    <w:pPr>
      <w:widowControl w:val="0"/>
      <w:tabs>
        <w:tab w:val="left" w:pos="6480"/>
        <w:tab w:val="left" w:pos="7200"/>
        <w:tab w:val="left" w:pos="7920"/>
      </w:tabs>
      <w:ind w:left="6480"/>
    </w:pPr>
  </w:style>
  <w:style w:type="paragraph" w:customStyle="1" w:styleId="17">
    <w:name w:val="_17"/>
    <w:basedOn w:val="Normal"/>
    <w:rsid w:val="00437BD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rsid w:val="00437BDE"/>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rsid w:val="00437BDE"/>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rsid w:val="00437BDE"/>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rsid w:val="00437BDE"/>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rsid w:val="00437BDE"/>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rsid w:val="00437BDE"/>
    <w:pPr>
      <w:widowControl w:val="0"/>
      <w:tabs>
        <w:tab w:val="left" w:pos="5040"/>
        <w:tab w:val="left" w:pos="5760"/>
        <w:tab w:val="left" w:pos="6480"/>
        <w:tab w:val="left" w:pos="7200"/>
        <w:tab w:val="left" w:pos="7920"/>
      </w:tabs>
      <w:ind w:left="5040"/>
    </w:pPr>
  </w:style>
  <w:style w:type="paragraph" w:customStyle="1" w:styleId="10">
    <w:name w:val="_10"/>
    <w:basedOn w:val="Normal"/>
    <w:rsid w:val="00437BDE"/>
    <w:pPr>
      <w:widowControl w:val="0"/>
      <w:tabs>
        <w:tab w:val="left" w:pos="5760"/>
        <w:tab w:val="left" w:pos="6480"/>
        <w:tab w:val="left" w:pos="7200"/>
        <w:tab w:val="left" w:pos="7920"/>
      </w:tabs>
      <w:ind w:left="5760"/>
    </w:pPr>
  </w:style>
  <w:style w:type="paragraph" w:customStyle="1" w:styleId="9">
    <w:name w:val="_9"/>
    <w:basedOn w:val="Normal"/>
    <w:rsid w:val="00437BDE"/>
    <w:pPr>
      <w:widowControl w:val="0"/>
      <w:tabs>
        <w:tab w:val="left" w:pos="6480"/>
        <w:tab w:val="left" w:pos="7200"/>
        <w:tab w:val="left" w:pos="7920"/>
      </w:tabs>
      <w:ind w:left="6480"/>
    </w:pPr>
  </w:style>
  <w:style w:type="paragraph" w:customStyle="1" w:styleId="8">
    <w:name w:val="_8"/>
    <w:basedOn w:val="Normal"/>
    <w:rsid w:val="00437BD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rsid w:val="00437BDE"/>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rsid w:val="00437BDE"/>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rsid w:val="00437BDE"/>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rsid w:val="00437BDE"/>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rsid w:val="00437BDE"/>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rsid w:val="00437BDE"/>
    <w:pPr>
      <w:widowControl w:val="0"/>
      <w:tabs>
        <w:tab w:val="left" w:pos="5040"/>
        <w:tab w:val="left" w:pos="5760"/>
        <w:tab w:val="left" w:pos="6480"/>
        <w:tab w:val="left" w:pos="7200"/>
        <w:tab w:val="left" w:pos="7920"/>
      </w:tabs>
      <w:ind w:left="5040"/>
    </w:pPr>
  </w:style>
  <w:style w:type="paragraph" w:customStyle="1" w:styleId="1">
    <w:name w:val="_1"/>
    <w:basedOn w:val="Normal"/>
    <w:rsid w:val="00437BDE"/>
    <w:pPr>
      <w:widowControl w:val="0"/>
      <w:tabs>
        <w:tab w:val="left" w:pos="5760"/>
        <w:tab w:val="left" w:pos="6480"/>
        <w:tab w:val="left" w:pos="7200"/>
        <w:tab w:val="left" w:pos="7920"/>
      </w:tabs>
      <w:ind w:left="5760"/>
    </w:pPr>
  </w:style>
  <w:style w:type="paragraph" w:customStyle="1" w:styleId="a0">
    <w:name w:val="_"/>
    <w:basedOn w:val="Normal"/>
    <w:rsid w:val="00437BDE"/>
    <w:pPr>
      <w:widowControl w:val="0"/>
      <w:tabs>
        <w:tab w:val="left" w:pos="6480"/>
        <w:tab w:val="left" w:pos="7200"/>
        <w:tab w:val="left" w:pos="7920"/>
      </w:tabs>
      <w:ind w:left="6480"/>
    </w:pPr>
  </w:style>
  <w:style w:type="character" w:customStyle="1" w:styleId="DefaultPara">
    <w:name w:val="Default Para"/>
    <w:basedOn w:val="DefaultParagraphFont"/>
    <w:rsid w:val="00437BDE"/>
  </w:style>
  <w:style w:type="paragraph" w:customStyle="1" w:styleId="Footer1">
    <w:name w:val="Footer1"/>
    <w:basedOn w:val="Normal"/>
    <w:rsid w:val="00437BDE"/>
    <w:pPr>
      <w:tabs>
        <w:tab w:val="left" w:pos="0"/>
        <w:tab w:val="center" w:pos="4320"/>
        <w:tab w:val="right" w:pos="8636"/>
      </w:tabs>
    </w:pPr>
  </w:style>
  <w:style w:type="character" w:customStyle="1" w:styleId="PageNumber1">
    <w:name w:val="Page Number1"/>
    <w:basedOn w:val="DefaultParagraphFont"/>
    <w:rsid w:val="00437BDE"/>
  </w:style>
  <w:style w:type="character" w:styleId="PageNumber">
    <w:name w:val="page number"/>
    <w:basedOn w:val="DefaultParagraphFont"/>
    <w:rsid w:val="00437BDE"/>
  </w:style>
  <w:style w:type="paragraph" w:styleId="DocumentMap">
    <w:name w:val="Document Map"/>
    <w:basedOn w:val="Normal"/>
    <w:link w:val="DocumentMapChar"/>
    <w:semiHidden/>
    <w:rsid w:val="00437BDE"/>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437BDE"/>
    <w:rPr>
      <w:rFonts w:ascii="Tahoma" w:eastAsia="Times New Roman" w:hAnsi="Tahoma" w:cs="Tahoma"/>
      <w:sz w:val="20"/>
      <w:szCs w:val="20"/>
      <w:shd w:val="clear" w:color="auto" w:fill="000080"/>
    </w:rPr>
  </w:style>
  <w:style w:type="paragraph" w:styleId="ListParagraph">
    <w:name w:val="List Paragraph"/>
    <w:basedOn w:val="Normal"/>
    <w:uiPriority w:val="34"/>
    <w:qFormat/>
    <w:rsid w:val="00437BDE"/>
    <w:pPr>
      <w:ind w:left="720"/>
      <w:contextualSpacing/>
    </w:pPr>
  </w:style>
  <w:style w:type="paragraph" w:styleId="NoSpacing">
    <w:name w:val="No Spacing"/>
    <w:basedOn w:val="Normal"/>
    <w:uiPriority w:val="1"/>
    <w:qFormat/>
    <w:rsid w:val="00437BDE"/>
    <w:rPr>
      <w:szCs w:val="32"/>
      <w:lang w:bidi="en-US"/>
    </w:rPr>
  </w:style>
  <w:style w:type="paragraph" w:customStyle="1" w:styleId="style13">
    <w:name w:val="style13"/>
    <w:basedOn w:val="Normal"/>
    <w:rsid w:val="00437BDE"/>
    <w:pPr>
      <w:spacing w:before="100" w:beforeAutospacing="1" w:after="100" w:afterAutospacing="1"/>
    </w:pPr>
    <w:rPr>
      <w:rFonts w:ascii="Verdana" w:hAnsi="Verdana"/>
      <w:szCs w:val="24"/>
    </w:rPr>
  </w:style>
  <w:style w:type="character" w:styleId="Strong">
    <w:name w:val="Strong"/>
    <w:uiPriority w:val="22"/>
    <w:qFormat/>
    <w:rsid w:val="00437BDE"/>
    <w:rPr>
      <w:b/>
      <w:bCs/>
    </w:rPr>
  </w:style>
  <w:style w:type="character" w:customStyle="1" w:styleId="il">
    <w:name w:val="il"/>
    <w:basedOn w:val="DefaultParagraphFont"/>
    <w:rsid w:val="00437BDE"/>
  </w:style>
  <w:style w:type="character" w:styleId="FollowedHyperlink">
    <w:name w:val="FollowedHyperlink"/>
    <w:basedOn w:val="DefaultParagraphFont"/>
    <w:uiPriority w:val="99"/>
    <w:unhideWhenUsed/>
    <w:rsid w:val="00437BD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B9F"/>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CC7B9F"/>
    <w:pPr>
      <w:outlineLvl w:val="0"/>
    </w:pPr>
    <w:rPr>
      <w:b/>
      <w:sz w:val="30"/>
    </w:rPr>
  </w:style>
  <w:style w:type="paragraph" w:styleId="Heading2">
    <w:name w:val="heading 2"/>
    <w:basedOn w:val="Normal"/>
    <w:next w:val="Normal"/>
    <w:link w:val="Heading2Char"/>
    <w:uiPriority w:val="9"/>
    <w:unhideWhenUsed/>
    <w:qFormat/>
    <w:rsid w:val="00437BD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rsid w:val="00815E0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7B9F"/>
    <w:rPr>
      <w:rFonts w:ascii="Times New Roman" w:eastAsia="Times New Roman" w:hAnsi="Times New Roman" w:cs="Times New Roman"/>
      <w:b/>
      <w:sz w:val="30"/>
      <w:szCs w:val="20"/>
    </w:rPr>
  </w:style>
  <w:style w:type="paragraph" w:styleId="BodyTextIndent">
    <w:name w:val="Body Text Indent"/>
    <w:basedOn w:val="Normal"/>
    <w:link w:val="BodyTextIndentChar"/>
    <w:semiHidden/>
    <w:unhideWhenUsed/>
    <w:rsid w:val="00CC7B9F"/>
    <w:pPr>
      <w:widowControl w:val="0"/>
      <w:tabs>
        <w:tab w:val="left" w:pos="630"/>
      </w:tabs>
      <w:ind w:left="720"/>
    </w:pPr>
    <w:rPr>
      <w:i/>
      <w:sz w:val="26"/>
    </w:rPr>
  </w:style>
  <w:style w:type="character" w:customStyle="1" w:styleId="BodyTextIndentChar">
    <w:name w:val="Body Text Indent Char"/>
    <w:basedOn w:val="DefaultParagraphFont"/>
    <w:link w:val="BodyTextIndent"/>
    <w:semiHidden/>
    <w:rsid w:val="00CC7B9F"/>
    <w:rPr>
      <w:rFonts w:ascii="Times New Roman" w:eastAsia="Times New Roman" w:hAnsi="Times New Roman" w:cs="Times New Roman"/>
      <w:i/>
      <w:sz w:val="26"/>
      <w:szCs w:val="20"/>
    </w:rPr>
  </w:style>
  <w:style w:type="paragraph" w:customStyle="1" w:styleId="SingleSpacing">
    <w:name w:val="Single Spacing"/>
    <w:basedOn w:val="Normal"/>
    <w:rsid w:val="00CC7B9F"/>
    <w:pPr>
      <w:spacing w:line="282" w:lineRule="exact"/>
    </w:pPr>
    <w:rPr>
      <w:sz w:val="22"/>
    </w:rPr>
  </w:style>
  <w:style w:type="table" w:styleId="TableGrid">
    <w:name w:val="Table Grid"/>
    <w:basedOn w:val="TableNormal"/>
    <w:uiPriority w:val="59"/>
    <w:rsid w:val="00CC7B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CC7B9F"/>
    <w:rPr>
      <w:rFonts w:ascii="Tahoma" w:hAnsi="Tahoma" w:cs="Tahoma"/>
      <w:sz w:val="16"/>
      <w:szCs w:val="16"/>
    </w:rPr>
  </w:style>
  <w:style w:type="character" w:customStyle="1" w:styleId="BalloonTextChar">
    <w:name w:val="Balloon Text Char"/>
    <w:basedOn w:val="DefaultParagraphFont"/>
    <w:link w:val="BalloonText"/>
    <w:rsid w:val="00CC7B9F"/>
    <w:rPr>
      <w:rFonts w:ascii="Tahoma" w:eastAsia="Times New Roman" w:hAnsi="Tahoma" w:cs="Tahoma"/>
      <w:sz w:val="16"/>
      <w:szCs w:val="16"/>
    </w:rPr>
  </w:style>
  <w:style w:type="paragraph" w:styleId="Header">
    <w:name w:val="header"/>
    <w:basedOn w:val="Normal"/>
    <w:link w:val="HeaderChar"/>
    <w:unhideWhenUsed/>
    <w:rsid w:val="00CC7B9F"/>
    <w:pPr>
      <w:tabs>
        <w:tab w:val="center" w:pos="4680"/>
        <w:tab w:val="right" w:pos="9360"/>
      </w:tabs>
    </w:pPr>
  </w:style>
  <w:style w:type="character" w:customStyle="1" w:styleId="HeaderChar">
    <w:name w:val="Header Char"/>
    <w:basedOn w:val="DefaultParagraphFont"/>
    <w:link w:val="Header"/>
    <w:rsid w:val="00CC7B9F"/>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C7B9F"/>
    <w:pPr>
      <w:tabs>
        <w:tab w:val="center" w:pos="4680"/>
        <w:tab w:val="right" w:pos="9360"/>
      </w:tabs>
    </w:pPr>
  </w:style>
  <w:style w:type="character" w:customStyle="1" w:styleId="FooterChar">
    <w:name w:val="Footer Char"/>
    <w:basedOn w:val="DefaultParagraphFont"/>
    <w:link w:val="Footer"/>
    <w:uiPriority w:val="99"/>
    <w:rsid w:val="00CC7B9F"/>
    <w:rPr>
      <w:rFonts w:ascii="Times New Roman" w:eastAsia="Times New Roman" w:hAnsi="Times New Roman" w:cs="Times New Roman"/>
      <w:sz w:val="24"/>
      <w:szCs w:val="20"/>
    </w:rPr>
  </w:style>
  <w:style w:type="character" w:styleId="Hyperlink">
    <w:name w:val="Hyperlink"/>
    <w:basedOn w:val="DefaultParagraphFont"/>
    <w:uiPriority w:val="99"/>
    <w:unhideWhenUsed/>
    <w:rsid w:val="00147795"/>
    <w:rPr>
      <w:color w:val="0000FF" w:themeColor="hyperlink"/>
      <w:u w:val="single"/>
    </w:rPr>
  </w:style>
  <w:style w:type="character" w:customStyle="1" w:styleId="Heading5Char">
    <w:name w:val="Heading 5 Char"/>
    <w:basedOn w:val="DefaultParagraphFont"/>
    <w:link w:val="Heading5"/>
    <w:uiPriority w:val="9"/>
    <w:rsid w:val="00815E03"/>
    <w:rPr>
      <w:rFonts w:asciiTheme="majorHAnsi" w:eastAsiaTheme="majorEastAsia" w:hAnsiTheme="majorHAnsi" w:cstheme="majorBidi"/>
      <w:color w:val="243F60" w:themeColor="accent1" w:themeShade="7F"/>
      <w:sz w:val="24"/>
      <w:szCs w:val="20"/>
    </w:rPr>
  </w:style>
  <w:style w:type="paragraph" w:styleId="PlainText">
    <w:name w:val="Plain Text"/>
    <w:basedOn w:val="Normal"/>
    <w:link w:val="PlainTextChar"/>
    <w:uiPriority w:val="99"/>
    <w:unhideWhenUsed/>
    <w:rsid w:val="00526FFB"/>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526FFB"/>
    <w:rPr>
      <w:rFonts w:ascii="Consolas" w:hAnsi="Consolas"/>
      <w:sz w:val="21"/>
      <w:szCs w:val="21"/>
    </w:rPr>
  </w:style>
  <w:style w:type="character" w:customStyle="1" w:styleId="Heading2Char">
    <w:name w:val="Heading 2 Char"/>
    <w:basedOn w:val="DefaultParagraphFont"/>
    <w:link w:val="Heading2"/>
    <w:uiPriority w:val="9"/>
    <w:rsid w:val="00437BDE"/>
    <w:rPr>
      <w:rFonts w:asciiTheme="majorHAnsi" w:eastAsiaTheme="majorEastAsia" w:hAnsiTheme="majorHAnsi" w:cstheme="majorBidi"/>
      <w:b/>
      <w:bCs/>
      <w:color w:val="4F81BD" w:themeColor="accent1"/>
      <w:sz w:val="26"/>
      <w:szCs w:val="26"/>
    </w:rPr>
  </w:style>
  <w:style w:type="paragraph" w:customStyle="1" w:styleId="Quick1">
    <w:name w:val="Quick 1."/>
    <w:basedOn w:val="Normal"/>
    <w:rsid w:val="00437BDE"/>
    <w:pPr>
      <w:widowControl w:val="0"/>
    </w:pPr>
  </w:style>
  <w:style w:type="paragraph" w:customStyle="1" w:styleId="Quick">
    <w:name w:val="Quick Ц"/>
    <w:basedOn w:val="Normal"/>
    <w:rsid w:val="00437BDE"/>
    <w:pPr>
      <w:widowControl w:val="0"/>
    </w:pPr>
  </w:style>
  <w:style w:type="paragraph" w:customStyle="1" w:styleId="WP9Heading2">
    <w:name w:val="WP9_Heading 2"/>
    <w:basedOn w:val="Normal"/>
    <w:rsid w:val="00437BDE"/>
    <w:pPr>
      <w:widowControl w:val="0"/>
    </w:pPr>
  </w:style>
  <w:style w:type="paragraph" w:customStyle="1" w:styleId="a">
    <w:name w:val="a"/>
    <w:aliases w:val=" b, c"/>
    <w:basedOn w:val="Normal"/>
    <w:rsid w:val="00437BDE"/>
    <w:pPr>
      <w:widowControl w:val="0"/>
    </w:pPr>
  </w:style>
  <w:style w:type="paragraph" w:styleId="NormalWeb">
    <w:name w:val="Normal (Web)"/>
    <w:basedOn w:val="Normal"/>
    <w:uiPriority w:val="99"/>
    <w:unhideWhenUsed/>
    <w:rsid w:val="00437BDE"/>
    <w:pPr>
      <w:spacing w:before="100" w:beforeAutospacing="1" w:after="100" w:afterAutospacing="1"/>
    </w:pPr>
    <w:rPr>
      <w:szCs w:val="24"/>
    </w:rPr>
  </w:style>
  <w:style w:type="character" w:customStyle="1" w:styleId="apple-converted-space">
    <w:name w:val="apple-converted-space"/>
    <w:rsid w:val="00437BDE"/>
  </w:style>
  <w:style w:type="character" w:styleId="PlaceholderText">
    <w:name w:val="Placeholder Text"/>
    <w:uiPriority w:val="99"/>
    <w:semiHidden/>
    <w:rsid w:val="00437BDE"/>
    <w:rPr>
      <w:color w:val="808080"/>
    </w:rPr>
  </w:style>
  <w:style w:type="paragraph" w:customStyle="1" w:styleId="Outline0021">
    <w:name w:val="Outline002_1"/>
    <w:basedOn w:val="Normal"/>
    <w:rsid w:val="00437BDE"/>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pPr>
  </w:style>
  <w:style w:type="paragraph" w:customStyle="1" w:styleId="Outline0022">
    <w:name w:val="Outline002_2"/>
    <w:basedOn w:val="Normal"/>
    <w:rsid w:val="00437BDE"/>
    <w:pPr>
      <w:widowControl w:val="0"/>
      <w:tabs>
        <w:tab w:val="left" w:pos="1800"/>
        <w:tab w:val="left" w:pos="2160"/>
        <w:tab w:val="left" w:pos="2880"/>
        <w:tab w:val="left" w:pos="3600"/>
        <w:tab w:val="left" w:pos="4320"/>
        <w:tab w:val="left" w:pos="5040"/>
        <w:tab w:val="left" w:pos="5760"/>
        <w:tab w:val="left" w:pos="6480"/>
        <w:tab w:val="left" w:pos="7200"/>
        <w:tab w:val="left" w:pos="7920"/>
      </w:tabs>
      <w:ind w:left="1800" w:hanging="360"/>
    </w:pPr>
  </w:style>
  <w:style w:type="paragraph" w:customStyle="1" w:styleId="Outline0023">
    <w:name w:val="Outline002_3"/>
    <w:basedOn w:val="Normal"/>
    <w:rsid w:val="00437BDE"/>
    <w:pPr>
      <w:widowControl w:val="0"/>
      <w:tabs>
        <w:tab w:val="left" w:pos="2520"/>
        <w:tab w:val="left" w:pos="2880"/>
        <w:tab w:val="left" w:pos="3600"/>
        <w:tab w:val="left" w:pos="4320"/>
        <w:tab w:val="left" w:pos="5040"/>
        <w:tab w:val="left" w:pos="5760"/>
        <w:tab w:val="left" w:pos="6480"/>
        <w:tab w:val="left" w:pos="7200"/>
        <w:tab w:val="left" w:pos="7920"/>
      </w:tabs>
      <w:ind w:left="2520" w:hanging="180"/>
    </w:pPr>
  </w:style>
  <w:style w:type="paragraph" w:customStyle="1" w:styleId="Outline0024">
    <w:name w:val="Outline002_4"/>
    <w:basedOn w:val="Normal"/>
    <w:rsid w:val="00437BDE"/>
    <w:pPr>
      <w:widowControl w:val="0"/>
      <w:tabs>
        <w:tab w:val="left" w:pos="3240"/>
        <w:tab w:val="left" w:pos="3600"/>
        <w:tab w:val="left" w:pos="4320"/>
        <w:tab w:val="left" w:pos="5040"/>
        <w:tab w:val="left" w:pos="5760"/>
        <w:tab w:val="left" w:pos="6480"/>
        <w:tab w:val="left" w:pos="7200"/>
        <w:tab w:val="left" w:pos="7920"/>
      </w:tabs>
      <w:ind w:left="3240" w:hanging="360"/>
    </w:pPr>
  </w:style>
  <w:style w:type="paragraph" w:customStyle="1" w:styleId="Outline0025">
    <w:name w:val="Outline002_5"/>
    <w:basedOn w:val="Normal"/>
    <w:rsid w:val="00437BDE"/>
    <w:pPr>
      <w:widowControl w:val="0"/>
      <w:tabs>
        <w:tab w:val="left" w:pos="3960"/>
        <w:tab w:val="left" w:pos="4320"/>
        <w:tab w:val="left" w:pos="5040"/>
        <w:tab w:val="left" w:pos="5760"/>
        <w:tab w:val="left" w:pos="6480"/>
        <w:tab w:val="left" w:pos="7200"/>
        <w:tab w:val="left" w:pos="7920"/>
      </w:tabs>
      <w:ind w:left="3960" w:hanging="360"/>
    </w:pPr>
  </w:style>
  <w:style w:type="paragraph" w:customStyle="1" w:styleId="Outline0026">
    <w:name w:val="Outline002_6"/>
    <w:basedOn w:val="Normal"/>
    <w:rsid w:val="00437BDE"/>
    <w:pPr>
      <w:widowControl w:val="0"/>
      <w:tabs>
        <w:tab w:val="left" w:pos="4680"/>
        <w:tab w:val="left" w:pos="5040"/>
        <w:tab w:val="left" w:pos="5760"/>
        <w:tab w:val="left" w:pos="6480"/>
        <w:tab w:val="left" w:pos="7200"/>
        <w:tab w:val="left" w:pos="7920"/>
      </w:tabs>
      <w:ind w:left="4680" w:hanging="180"/>
    </w:pPr>
  </w:style>
  <w:style w:type="paragraph" w:customStyle="1" w:styleId="Outline0027">
    <w:name w:val="Outline002_7"/>
    <w:basedOn w:val="Normal"/>
    <w:rsid w:val="00437BDE"/>
    <w:pPr>
      <w:widowControl w:val="0"/>
      <w:tabs>
        <w:tab w:val="left" w:pos="5400"/>
        <w:tab w:val="left" w:pos="5760"/>
        <w:tab w:val="left" w:pos="6480"/>
        <w:tab w:val="left" w:pos="7200"/>
        <w:tab w:val="left" w:pos="7920"/>
      </w:tabs>
      <w:ind w:left="5400" w:hanging="360"/>
    </w:pPr>
  </w:style>
  <w:style w:type="paragraph" w:customStyle="1" w:styleId="Outline0028">
    <w:name w:val="Outline002_8"/>
    <w:basedOn w:val="Normal"/>
    <w:rsid w:val="00437BDE"/>
    <w:pPr>
      <w:widowControl w:val="0"/>
      <w:tabs>
        <w:tab w:val="left" w:pos="6120"/>
        <w:tab w:val="left" w:pos="6480"/>
        <w:tab w:val="left" w:pos="7200"/>
        <w:tab w:val="left" w:pos="7920"/>
      </w:tabs>
      <w:ind w:left="6120" w:hanging="360"/>
    </w:pPr>
  </w:style>
  <w:style w:type="paragraph" w:customStyle="1" w:styleId="Outline0029">
    <w:name w:val="Outline002_9"/>
    <w:basedOn w:val="Normal"/>
    <w:rsid w:val="00437BDE"/>
    <w:pPr>
      <w:widowControl w:val="0"/>
      <w:tabs>
        <w:tab w:val="left" w:pos="6840"/>
        <w:tab w:val="left" w:pos="7200"/>
        <w:tab w:val="left" w:pos="7920"/>
      </w:tabs>
      <w:ind w:left="6840" w:hanging="180"/>
    </w:pPr>
  </w:style>
  <w:style w:type="paragraph" w:customStyle="1" w:styleId="Outline0031">
    <w:name w:val="Outline003_1"/>
    <w:basedOn w:val="Normal"/>
    <w:rsid w:val="00437BDE"/>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pPr>
  </w:style>
  <w:style w:type="paragraph" w:customStyle="1" w:styleId="Outline0032">
    <w:name w:val="Outline003_2"/>
    <w:basedOn w:val="Normal"/>
    <w:rsid w:val="00437BDE"/>
    <w:pPr>
      <w:widowControl w:val="0"/>
      <w:tabs>
        <w:tab w:val="left" w:pos="1800"/>
        <w:tab w:val="left" w:pos="2160"/>
        <w:tab w:val="left" w:pos="2880"/>
        <w:tab w:val="left" w:pos="3600"/>
        <w:tab w:val="left" w:pos="4320"/>
        <w:tab w:val="left" w:pos="5040"/>
        <w:tab w:val="left" w:pos="5760"/>
        <w:tab w:val="left" w:pos="6480"/>
        <w:tab w:val="left" w:pos="7200"/>
        <w:tab w:val="left" w:pos="7920"/>
      </w:tabs>
      <w:ind w:left="1800" w:hanging="360"/>
    </w:pPr>
  </w:style>
  <w:style w:type="paragraph" w:customStyle="1" w:styleId="Outline0033">
    <w:name w:val="Outline003_3"/>
    <w:basedOn w:val="Normal"/>
    <w:rsid w:val="00437BDE"/>
    <w:pPr>
      <w:widowControl w:val="0"/>
      <w:tabs>
        <w:tab w:val="left" w:pos="2520"/>
        <w:tab w:val="left" w:pos="2880"/>
        <w:tab w:val="left" w:pos="3600"/>
        <w:tab w:val="left" w:pos="4320"/>
        <w:tab w:val="left" w:pos="5040"/>
        <w:tab w:val="left" w:pos="5760"/>
        <w:tab w:val="left" w:pos="6480"/>
        <w:tab w:val="left" w:pos="7200"/>
        <w:tab w:val="left" w:pos="7920"/>
      </w:tabs>
      <w:ind w:left="2520" w:hanging="180"/>
    </w:pPr>
  </w:style>
  <w:style w:type="paragraph" w:customStyle="1" w:styleId="Outline0034">
    <w:name w:val="Outline003_4"/>
    <w:basedOn w:val="Normal"/>
    <w:rsid w:val="00437BDE"/>
    <w:pPr>
      <w:widowControl w:val="0"/>
      <w:tabs>
        <w:tab w:val="left" w:pos="3240"/>
        <w:tab w:val="left" w:pos="3600"/>
        <w:tab w:val="left" w:pos="4320"/>
        <w:tab w:val="left" w:pos="5040"/>
        <w:tab w:val="left" w:pos="5760"/>
        <w:tab w:val="left" w:pos="6480"/>
        <w:tab w:val="left" w:pos="7200"/>
        <w:tab w:val="left" w:pos="7920"/>
      </w:tabs>
      <w:ind w:left="3240" w:hanging="360"/>
    </w:pPr>
  </w:style>
  <w:style w:type="paragraph" w:customStyle="1" w:styleId="Outline0035">
    <w:name w:val="Outline003_5"/>
    <w:basedOn w:val="Normal"/>
    <w:rsid w:val="00437BDE"/>
    <w:pPr>
      <w:widowControl w:val="0"/>
      <w:tabs>
        <w:tab w:val="left" w:pos="3960"/>
        <w:tab w:val="left" w:pos="4320"/>
        <w:tab w:val="left" w:pos="5040"/>
        <w:tab w:val="left" w:pos="5760"/>
        <w:tab w:val="left" w:pos="6480"/>
        <w:tab w:val="left" w:pos="7200"/>
        <w:tab w:val="left" w:pos="7920"/>
      </w:tabs>
      <w:ind w:left="3960" w:hanging="360"/>
    </w:pPr>
  </w:style>
  <w:style w:type="paragraph" w:customStyle="1" w:styleId="Outline0036">
    <w:name w:val="Outline003_6"/>
    <w:basedOn w:val="Normal"/>
    <w:rsid w:val="00437BDE"/>
    <w:pPr>
      <w:widowControl w:val="0"/>
      <w:tabs>
        <w:tab w:val="left" w:pos="4680"/>
        <w:tab w:val="left" w:pos="5040"/>
        <w:tab w:val="left" w:pos="5760"/>
        <w:tab w:val="left" w:pos="6480"/>
        <w:tab w:val="left" w:pos="7200"/>
        <w:tab w:val="left" w:pos="7920"/>
      </w:tabs>
      <w:ind w:left="4680" w:hanging="180"/>
    </w:pPr>
  </w:style>
  <w:style w:type="paragraph" w:customStyle="1" w:styleId="Outline0037">
    <w:name w:val="Outline003_7"/>
    <w:basedOn w:val="Normal"/>
    <w:rsid w:val="00437BDE"/>
    <w:pPr>
      <w:widowControl w:val="0"/>
      <w:tabs>
        <w:tab w:val="left" w:pos="5400"/>
        <w:tab w:val="left" w:pos="5760"/>
        <w:tab w:val="left" w:pos="6480"/>
        <w:tab w:val="left" w:pos="7200"/>
        <w:tab w:val="left" w:pos="7920"/>
      </w:tabs>
      <w:ind w:left="5400" w:hanging="360"/>
    </w:pPr>
  </w:style>
  <w:style w:type="paragraph" w:customStyle="1" w:styleId="Outline0038">
    <w:name w:val="Outline003_8"/>
    <w:basedOn w:val="Normal"/>
    <w:rsid w:val="00437BDE"/>
    <w:pPr>
      <w:widowControl w:val="0"/>
      <w:tabs>
        <w:tab w:val="left" w:pos="6120"/>
        <w:tab w:val="left" w:pos="6480"/>
        <w:tab w:val="left" w:pos="7200"/>
        <w:tab w:val="left" w:pos="7920"/>
      </w:tabs>
      <w:ind w:left="6120" w:hanging="360"/>
    </w:pPr>
  </w:style>
  <w:style w:type="paragraph" w:customStyle="1" w:styleId="Outline0039">
    <w:name w:val="Outline003_9"/>
    <w:basedOn w:val="Normal"/>
    <w:rsid w:val="00437BDE"/>
    <w:pPr>
      <w:widowControl w:val="0"/>
      <w:tabs>
        <w:tab w:val="left" w:pos="6840"/>
        <w:tab w:val="left" w:pos="7200"/>
        <w:tab w:val="left" w:pos="7920"/>
      </w:tabs>
      <w:ind w:left="6840" w:hanging="180"/>
    </w:pPr>
  </w:style>
  <w:style w:type="paragraph" w:customStyle="1" w:styleId="Outline0011">
    <w:name w:val="Outline001_1"/>
    <w:basedOn w:val="Normal"/>
    <w:rsid w:val="00437BDE"/>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s>
      <w:ind w:left="1080"/>
    </w:pPr>
  </w:style>
  <w:style w:type="paragraph" w:customStyle="1" w:styleId="Outline0012">
    <w:name w:val="Outline001_2"/>
    <w:basedOn w:val="Normal"/>
    <w:rsid w:val="00437BDE"/>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360"/>
    </w:pPr>
  </w:style>
  <w:style w:type="paragraph" w:customStyle="1" w:styleId="Outline0013">
    <w:name w:val="Outline001_3"/>
    <w:basedOn w:val="Normal"/>
    <w:rsid w:val="00437BDE"/>
    <w:pPr>
      <w:widowControl w:val="0"/>
      <w:tabs>
        <w:tab w:val="left" w:pos="2160"/>
        <w:tab w:val="left" w:pos="2880"/>
        <w:tab w:val="left" w:pos="3600"/>
        <w:tab w:val="left" w:pos="4320"/>
        <w:tab w:val="left" w:pos="5040"/>
        <w:tab w:val="left" w:pos="5760"/>
        <w:tab w:val="left" w:pos="6480"/>
        <w:tab w:val="left" w:pos="7200"/>
        <w:tab w:val="left" w:pos="7920"/>
      </w:tabs>
      <w:ind w:left="2160" w:hanging="180"/>
    </w:pPr>
  </w:style>
  <w:style w:type="paragraph" w:customStyle="1" w:styleId="Outline0014">
    <w:name w:val="Outline001_4"/>
    <w:basedOn w:val="Normal"/>
    <w:rsid w:val="00437BDE"/>
    <w:pPr>
      <w:widowControl w:val="0"/>
      <w:tabs>
        <w:tab w:val="left" w:pos="2880"/>
        <w:tab w:val="left" w:pos="3600"/>
        <w:tab w:val="left" w:pos="4320"/>
        <w:tab w:val="left" w:pos="5040"/>
        <w:tab w:val="left" w:pos="5760"/>
        <w:tab w:val="left" w:pos="6480"/>
        <w:tab w:val="left" w:pos="7200"/>
        <w:tab w:val="left" w:pos="7920"/>
      </w:tabs>
      <w:ind w:left="2880" w:hanging="360"/>
    </w:pPr>
  </w:style>
  <w:style w:type="paragraph" w:customStyle="1" w:styleId="Outline0015">
    <w:name w:val="Outline001_5"/>
    <w:basedOn w:val="Normal"/>
    <w:rsid w:val="00437BDE"/>
    <w:pPr>
      <w:widowControl w:val="0"/>
      <w:tabs>
        <w:tab w:val="left" w:pos="3600"/>
        <w:tab w:val="left" w:pos="4320"/>
        <w:tab w:val="left" w:pos="5040"/>
        <w:tab w:val="left" w:pos="5760"/>
        <w:tab w:val="left" w:pos="6480"/>
        <w:tab w:val="left" w:pos="7200"/>
        <w:tab w:val="left" w:pos="7920"/>
      </w:tabs>
      <w:ind w:left="3600" w:hanging="360"/>
    </w:pPr>
  </w:style>
  <w:style w:type="paragraph" w:customStyle="1" w:styleId="Outline0016">
    <w:name w:val="Outline001_6"/>
    <w:basedOn w:val="Normal"/>
    <w:rsid w:val="00437BDE"/>
    <w:pPr>
      <w:widowControl w:val="0"/>
      <w:tabs>
        <w:tab w:val="left" w:pos="4320"/>
        <w:tab w:val="left" w:pos="5040"/>
        <w:tab w:val="left" w:pos="5760"/>
        <w:tab w:val="left" w:pos="6480"/>
        <w:tab w:val="left" w:pos="7200"/>
        <w:tab w:val="left" w:pos="7920"/>
      </w:tabs>
      <w:ind w:left="4320" w:hanging="180"/>
    </w:pPr>
  </w:style>
  <w:style w:type="paragraph" w:customStyle="1" w:styleId="Outline0017">
    <w:name w:val="Outline001_7"/>
    <w:basedOn w:val="Normal"/>
    <w:rsid w:val="00437BDE"/>
    <w:pPr>
      <w:widowControl w:val="0"/>
      <w:tabs>
        <w:tab w:val="left" w:pos="5040"/>
        <w:tab w:val="left" w:pos="5760"/>
        <w:tab w:val="left" w:pos="6480"/>
        <w:tab w:val="left" w:pos="7200"/>
        <w:tab w:val="left" w:pos="7920"/>
      </w:tabs>
      <w:ind w:left="5040" w:hanging="360"/>
    </w:pPr>
  </w:style>
  <w:style w:type="paragraph" w:customStyle="1" w:styleId="Outline0018">
    <w:name w:val="Outline001_8"/>
    <w:basedOn w:val="Normal"/>
    <w:rsid w:val="00437BDE"/>
    <w:pPr>
      <w:widowControl w:val="0"/>
      <w:tabs>
        <w:tab w:val="left" w:pos="5760"/>
        <w:tab w:val="left" w:pos="6480"/>
        <w:tab w:val="left" w:pos="7200"/>
        <w:tab w:val="left" w:pos="7920"/>
      </w:tabs>
      <w:ind w:left="5760" w:hanging="360"/>
    </w:pPr>
  </w:style>
  <w:style w:type="paragraph" w:customStyle="1" w:styleId="Outline0019">
    <w:name w:val="Outline001_9"/>
    <w:basedOn w:val="Normal"/>
    <w:rsid w:val="00437BDE"/>
    <w:pPr>
      <w:widowControl w:val="0"/>
      <w:tabs>
        <w:tab w:val="left" w:pos="0"/>
        <w:tab w:val="left" w:pos="720"/>
        <w:tab w:val="left" w:pos="1440"/>
      </w:tabs>
      <w:ind w:hanging="180"/>
    </w:pPr>
  </w:style>
  <w:style w:type="paragraph" w:customStyle="1" w:styleId="Outline0051">
    <w:name w:val="Outline005_1"/>
    <w:basedOn w:val="Normal"/>
    <w:rsid w:val="00437BDE"/>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pPr>
  </w:style>
  <w:style w:type="paragraph" w:customStyle="1" w:styleId="Outline0052">
    <w:name w:val="Outline005_2"/>
    <w:basedOn w:val="Normal"/>
    <w:rsid w:val="00437BDE"/>
    <w:pPr>
      <w:widowControl w:val="0"/>
      <w:tabs>
        <w:tab w:val="left" w:pos="1800"/>
        <w:tab w:val="left" w:pos="2160"/>
        <w:tab w:val="left" w:pos="2880"/>
        <w:tab w:val="left" w:pos="3600"/>
        <w:tab w:val="left" w:pos="4320"/>
        <w:tab w:val="left" w:pos="5040"/>
        <w:tab w:val="left" w:pos="5760"/>
        <w:tab w:val="left" w:pos="6480"/>
        <w:tab w:val="left" w:pos="7200"/>
        <w:tab w:val="left" w:pos="7920"/>
      </w:tabs>
      <w:ind w:left="1800" w:hanging="360"/>
    </w:pPr>
  </w:style>
  <w:style w:type="paragraph" w:customStyle="1" w:styleId="Outline0053">
    <w:name w:val="Outline005_3"/>
    <w:basedOn w:val="Normal"/>
    <w:rsid w:val="00437BDE"/>
    <w:pPr>
      <w:widowControl w:val="0"/>
      <w:tabs>
        <w:tab w:val="left" w:pos="2520"/>
        <w:tab w:val="left" w:pos="2880"/>
        <w:tab w:val="left" w:pos="3600"/>
        <w:tab w:val="left" w:pos="4320"/>
        <w:tab w:val="left" w:pos="5040"/>
        <w:tab w:val="left" w:pos="5760"/>
        <w:tab w:val="left" w:pos="6480"/>
        <w:tab w:val="left" w:pos="7200"/>
        <w:tab w:val="left" w:pos="7920"/>
      </w:tabs>
      <w:ind w:left="2520" w:hanging="180"/>
    </w:pPr>
  </w:style>
  <w:style w:type="paragraph" w:customStyle="1" w:styleId="Outline0054">
    <w:name w:val="Outline005_4"/>
    <w:basedOn w:val="Normal"/>
    <w:rsid w:val="00437BDE"/>
    <w:pPr>
      <w:widowControl w:val="0"/>
      <w:tabs>
        <w:tab w:val="left" w:pos="3240"/>
        <w:tab w:val="left" w:pos="3600"/>
        <w:tab w:val="left" w:pos="4320"/>
        <w:tab w:val="left" w:pos="5040"/>
        <w:tab w:val="left" w:pos="5760"/>
        <w:tab w:val="left" w:pos="6480"/>
        <w:tab w:val="left" w:pos="7200"/>
        <w:tab w:val="left" w:pos="7920"/>
      </w:tabs>
      <w:ind w:left="3240" w:hanging="360"/>
    </w:pPr>
  </w:style>
  <w:style w:type="paragraph" w:customStyle="1" w:styleId="Outline0055">
    <w:name w:val="Outline005_5"/>
    <w:basedOn w:val="Normal"/>
    <w:rsid w:val="00437BDE"/>
    <w:pPr>
      <w:widowControl w:val="0"/>
      <w:tabs>
        <w:tab w:val="left" w:pos="3960"/>
        <w:tab w:val="left" w:pos="4320"/>
        <w:tab w:val="left" w:pos="5040"/>
        <w:tab w:val="left" w:pos="5760"/>
        <w:tab w:val="left" w:pos="6480"/>
        <w:tab w:val="left" w:pos="7200"/>
        <w:tab w:val="left" w:pos="7920"/>
      </w:tabs>
      <w:ind w:left="3960" w:hanging="360"/>
    </w:pPr>
  </w:style>
  <w:style w:type="paragraph" w:customStyle="1" w:styleId="Outline0056">
    <w:name w:val="Outline005_6"/>
    <w:basedOn w:val="Normal"/>
    <w:rsid w:val="00437BDE"/>
    <w:pPr>
      <w:widowControl w:val="0"/>
      <w:tabs>
        <w:tab w:val="left" w:pos="4680"/>
        <w:tab w:val="left" w:pos="5040"/>
        <w:tab w:val="left" w:pos="5760"/>
        <w:tab w:val="left" w:pos="6480"/>
        <w:tab w:val="left" w:pos="7200"/>
        <w:tab w:val="left" w:pos="7920"/>
      </w:tabs>
      <w:ind w:left="4680" w:hanging="180"/>
    </w:pPr>
  </w:style>
  <w:style w:type="paragraph" w:customStyle="1" w:styleId="Outline0057">
    <w:name w:val="Outline005_7"/>
    <w:basedOn w:val="Normal"/>
    <w:rsid w:val="00437BDE"/>
    <w:pPr>
      <w:widowControl w:val="0"/>
      <w:tabs>
        <w:tab w:val="left" w:pos="5400"/>
        <w:tab w:val="left" w:pos="5760"/>
        <w:tab w:val="left" w:pos="6480"/>
        <w:tab w:val="left" w:pos="7200"/>
        <w:tab w:val="left" w:pos="7920"/>
      </w:tabs>
      <w:ind w:left="5400" w:hanging="360"/>
    </w:pPr>
  </w:style>
  <w:style w:type="paragraph" w:customStyle="1" w:styleId="Outline0058">
    <w:name w:val="Outline005_8"/>
    <w:basedOn w:val="Normal"/>
    <w:rsid w:val="00437BDE"/>
    <w:pPr>
      <w:widowControl w:val="0"/>
      <w:tabs>
        <w:tab w:val="left" w:pos="6120"/>
        <w:tab w:val="left" w:pos="6480"/>
        <w:tab w:val="left" w:pos="7200"/>
        <w:tab w:val="left" w:pos="7920"/>
      </w:tabs>
      <w:ind w:left="6120" w:hanging="360"/>
    </w:pPr>
  </w:style>
  <w:style w:type="paragraph" w:customStyle="1" w:styleId="Outline0059">
    <w:name w:val="Outline005_9"/>
    <w:basedOn w:val="Normal"/>
    <w:rsid w:val="00437BDE"/>
    <w:pPr>
      <w:widowControl w:val="0"/>
      <w:tabs>
        <w:tab w:val="left" w:pos="6840"/>
        <w:tab w:val="left" w:pos="7200"/>
        <w:tab w:val="left" w:pos="7920"/>
      </w:tabs>
      <w:ind w:left="6840" w:hanging="180"/>
    </w:pPr>
  </w:style>
  <w:style w:type="paragraph" w:customStyle="1" w:styleId="Outline0041">
    <w:name w:val="Outline004_1"/>
    <w:basedOn w:val="Normal"/>
    <w:rsid w:val="00437B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pPr>
  </w:style>
  <w:style w:type="paragraph" w:customStyle="1" w:styleId="Outline0042">
    <w:name w:val="Outline004_2"/>
    <w:basedOn w:val="Normal"/>
    <w:rsid w:val="00437BDE"/>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360"/>
    </w:pPr>
  </w:style>
  <w:style w:type="paragraph" w:customStyle="1" w:styleId="Outline0043">
    <w:name w:val="Outline004_3"/>
    <w:basedOn w:val="Normal"/>
    <w:rsid w:val="00437BDE"/>
    <w:pPr>
      <w:widowControl w:val="0"/>
      <w:tabs>
        <w:tab w:val="left" w:pos="2160"/>
        <w:tab w:val="left" w:pos="2880"/>
        <w:tab w:val="left" w:pos="3600"/>
        <w:tab w:val="left" w:pos="4320"/>
        <w:tab w:val="left" w:pos="5040"/>
        <w:tab w:val="left" w:pos="5760"/>
        <w:tab w:val="left" w:pos="6480"/>
        <w:tab w:val="left" w:pos="7200"/>
        <w:tab w:val="left" w:pos="7920"/>
      </w:tabs>
      <w:ind w:left="2160" w:hanging="180"/>
    </w:pPr>
  </w:style>
  <w:style w:type="paragraph" w:customStyle="1" w:styleId="Outline0044">
    <w:name w:val="Outline004_4"/>
    <w:basedOn w:val="Normal"/>
    <w:rsid w:val="00437BDE"/>
    <w:pPr>
      <w:widowControl w:val="0"/>
      <w:tabs>
        <w:tab w:val="left" w:pos="2880"/>
        <w:tab w:val="left" w:pos="3600"/>
        <w:tab w:val="left" w:pos="4320"/>
        <w:tab w:val="left" w:pos="5040"/>
        <w:tab w:val="left" w:pos="5760"/>
        <w:tab w:val="left" w:pos="6480"/>
        <w:tab w:val="left" w:pos="7200"/>
        <w:tab w:val="left" w:pos="7920"/>
      </w:tabs>
      <w:ind w:left="2880" w:hanging="360"/>
    </w:pPr>
  </w:style>
  <w:style w:type="paragraph" w:customStyle="1" w:styleId="Outline0045">
    <w:name w:val="Outline004_5"/>
    <w:basedOn w:val="Normal"/>
    <w:rsid w:val="00437BDE"/>
    <w:pPr>
      <w:widowControl w:val="0"/>
      <w:tabs>
        <w:tab w:val="left" w:pos="3600"/>
        <w:tab w:val="left" w:pos="4320"/>
        <w:tab w:val="left" w:pos="5040"/>
        <w:tab w:val="left" w:pos="5760"/>
        <w:tab w:val="left" w:pos="6480"/>
        <w:tab w:val="left" w:pos="7200"/>
        <w:tab w:val="left" w:pos="7920"/>
      </w:tabs>
      <w:ind w:left="3600" w:hanging="360"/>
    </w:pPr>
  </w:style>
  <w:style w:type="paragraph" w:customStyle="1" w:styleId="Outline0046">
    <w:name w:val="Outline004_6"/>
    <w:basedOn w:val="Normal"/>
    <w:rsid w:val="00437BDE"/>
    <w:pPr>
      <w:widowControl w:val="0"/>
      <w:tabs>
        <w:tab w:val="left" w:pos="4320"/>
        <w:tab w:val="left" w:pos="5040"/>
        <w:tab w:val="left" w:pos="5760"/>
        <w:tab w:val="left" w:pos="6480"/>
        <w:tab w:val="left" w:pos="7200"/>
        <w:tab w:val="left" w:pos="7920"/>
      </w:tabs>
      <w:ind w:left="4320" w:hanging="180"/>
    </w:pPr>
  </w:style>
  <w:style w:type="paragraph" w:customStyle="1" w:styleId="Outline0047">
    <w:name w:val="Outline004_7"/>
    <w:basedOn w:val="Normal"/>
    <w:rsid w:val="00437BDE"/>
    <w:pPr>
      <w:widowControl w:val="0"/>
      <w:tabs>
        <w:tab w:val="left" w:pos="5040"/>
        <w:tab w:val="left" w:pos="5760"/>
        <w:tab w:val="left" w:pos="6480"/>
        <w:tab w:val="left" w:pos="7200"/>
        <w:tab w:val="left" w:pos="7920"/>
      </w:tabs>
      <w:ind w:left="5040" w:hanging="360"/>
    </w:pPr>
  </w:style>
  <w:style w:type="paragraph" w:customStyle="1" w:styleId="Outline0048">
    <w:name w:val="Outline004_8"/>
    <w:basedOn w:val="Normal"/>
    <w:rsid w:val="00437BDE"/>
    <w:pPr>
      <w:widowControl w:val="0"/>
      <w:tabs>
        <w:tab w:val="left" w:pos="5760"/>
        <w:tab w:val="left" w:pos="6480"/>
        <w:tab w:val="left" w:pos="7200"/>
        <w:tab w:val="left" w:pos="7920"/>
      </w:tabs>
      <w:ind w:left="5760" w:hanging="360"/>
    </w:pPr>
  </w:style>
  <w:style w:type="paragraph" w:customStyle="1" w:styleId="Outline0049">
    <w:name w:val="Outline004_9"/>
    <w:basedOn w:val="Normal"/>
    <w:rsid w:val="00437BDE"/>
    <w:pPr>
      <w:widowControl w:val="0"/>
      <w:tabs>
        <w:tab w:val="left" w:pos="0"/>
        <w:tab w:val="left" w:pos="720"/>
        <w:tab w:val="left" w:pos="1440"/>
      </w:tabs>
      <w:ind w:hanging="180"/>
    </w:pPr>
  </w:style>
  <w:style w:type="paragraph" w:customStyle="1" w:styleId="Outline0061">
    <w:name w:val="Outline006_1"/>
    <w:basedOn w:val="Normal"/>
    <w:rsid w:val="00437B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360"/>
    </w:pPr>
  </w:style>
  <w:style w:type="paragraph" w:customStyle="1" w:styleId="Outline0062">
    <w:name w:val="Outline006_2"/>
    <w:basedOn w:val="Normal"/>
    <w:rsid w:val="00437BDE"/>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360"/>
    </w:pPr>
  </w:style>
  <w:style w:type="paragraph" w:customStyle="1" w:styleId="Outline0063">
    <w:name w:val="Outline006_3"/>
    <w:basedOn w:val="Normal"/>
    <w:rsid w:val="00437BDE"/>
    <w:pPr>
      <w:widowControl w:val="0"/>
      <w:tabs>
        <w:tab w:val="left" w:pos="2160"/>
        <w:tab w:val="left" w:pos="2880"/>
        <w:tab w:val="left" w:pos="3600"/>
        <w:tab w:val="left" w:pos="4320"/>
        <w:tab w:val="left" w:pos="5040"/>
        <w:tab w:val="left" w:pos="5760"/>
        <w:tab w:val="left" w:pos="6480"/>
        <w:tab w:val="left" w:pos="7200"/>
        <w:tab w:val="left" w:pos="7920"/>
      </w:tabs>
      <w:ind w:left="2160" w:hanging="180"/>
    </w:pPr>
  </w:style>
  <w:style w:type="paragraph" w:customStyle="1" w:styleId="Outline0064">
    <w:name w:val="Outline006_4"/>
    <w:basedOn w:val="Normal"/>
    <w:rsid w:val="00437BDE"/>
    <w:pPr>
      <w:widowControl w:val="0"/>
      <w:tabs>
        <w:tab w:val="left" w:pos="2880"/>
        <w:tab w:val="left" w:pos="3600"/>
        <w:tab w:val="left" w:pos="4320"/>
        <w:tab w:val="left" w:pos="5040"/>
        <w:tab w:val="left" w:pos="5760"/>
        <w:tab w:val="left" w:pos="6480"/>
        <w:tab w:val="left" w:pos="7200"/>
        <w:tab w:val="left" w:pos="7920"/>
      </w:tabs>
      <w:ind w:left="2880" w:hanging="360"/>
    </w:pPr>
  </w:style>
  <w:style w:type="paragraph" w:customStyle="1" w:styleId="Outline0065">
    <w:name w:val="Outline006_5"/>
    <w:basedOn w:val="Normal"/>
    <w:rsid w:val="00437BDE"/>
    <w:pPr>
      <w:widowControl w:val="0"/>
      <w:tabs>
        <w:tab w:val="left" w:pos="3600"/>
        <w:tab w:val="left" w:pos="4320"/>
        <w:tab w:val="left" w:pos="5040"/>
        <w:tab w:val="left" w:pos="5760"/>
        <w:tab w:val="left" w:pos="6480"/>
        <w:tab w:val="left" w:pos="7200"/>
        <w:tab w:val="left" w:pos="7920"/>
      </w:tabs>
      <w:ind w:left="3600" w:hanging="360"/>
    </w:pPr>
  </w:style>
  <w:style w:type="paragraph" w:customStyle="1" w:styleId="Outline0066">
    <w:name w:val="Outline006_6"/>
    <w:basedOn w:val="Normal"/>
    <w:rsid w:val="00437BDE"/>
    <w:pPr>
      <w:widowControl w:val="0"/>
      <w:tabs>
        <w:tab w:val="left" w:pos="4320"/>
        <w:tab w:val="left" w:pos="5040"/>
        <w:tab w:val="left" w:pos="5760"/>
        <w:tab w:val="left" w:pos="6480"/>
        <w:tab w:val="left" w:pos="7200"/>
        <w:tab w:val="left" w:pos="7920"/>
      </w:tabs>
      <w:ind w:left="4320" w:hanging="180"/>
    </w:pPr>
  </w:style>
  <w:style w:type="paragraph" w:customStyle="1" w:styleId="Outline0067">
    <w:name w:val="Outline006_7"/>
    <w:basedOn w:val="Normal"/>
    <w:rsid w:val="00437BDE"/>
    <w:pPr>
      <w:widowControl w:val="0"/>
      <w:tabs>
        <w:tab w:val="left" w:pos="5040"/>
        <w:tab w:val="left" w:pos="5760"/>
        <w:tab w:val="left" w:pos="6480"/>
        <w:tab w:val="left" w:pos="7200"/>
        <w:tab w:val="left" w:pos="7920"/>
      </w:tabs>
      <w:ind w:left="5040" w:hanging="360"/>
    </w:pPr>
  </w:style>
  <w:style w:type="paragraph" w:customStyle="1" w:styleId="Outline0068">
    <w:name w:val="Outline006_8"/>
    <w:basedOn w:val="Normal"/>
    <w:rsid w:val="00437BDE"/>
    <w:pPr>
      <w:widowControl w:val="0"/>
      <w:tabs>
        <w:tab w:val="left" w:pos="5760"/>
        <w:tab w:val="left" w:pos="6480"/>
        <w:tab w:val="left" w:pos="7200"/>
        <w:tab w:val="left" w:pos="7920"/>
      </w:tabs>
      <w:ind w:left="5760" w:hanging="360"/>
    </w:pPr>
  </w:style>
  <w:style w:type="paragraph" w:customStyle="1" w:styleId="Outline0069">
    <w:name w:val="Outline006_9"/>
    <w:basedOn w:val="Normal"/>
    <w:rsid w:val="00437BDE"/>
    <w:pPr>
      <w:widowControl w:val="0"/>
      <w:tabs>
        <w:tab w:val="left" w:pos="0"/>
        <w:tab w:val="left" w:pos="720"/>
        <w:tab w:val="left" w:pos="1440"/>
      </w:tabs>
      <w:ind w:hanging="180"/>
    </w:pPr>
  </w:style>
  <w:style w:type="paragraph" w:customStyle="1" w:styleId="26">
    <w:name w:val="_26"/>
    <w:basedOn w:val="Normal"/>
    <w:rsid w:val="00437BDE"/>
    <w:pPr>
      <w:widowControl w:val="0"/>
    </w:pPr>
  </w:style>
  <w:style w:type="paragraph" w:customStyle="1" w:styleId="25">
    <w:name w:val="_25"/>
    <w:basedOn w:val="Normal"/>
    <w:rsid w:val="00437BDE"/>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rsid w:val="00437BDE"/>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rsid w:val="00437BDE"/>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rsid w:val="00437BDE"/>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rsid w:val="00437BDE"/>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rsid w:val="00437BDE"/>
    <w:pPr>
      <w:widowControl w:val="0"/>
      <w:tabs>
        <w:tab w:val="left" w:pos="5040"/>
        <w:tab w:val="left" w:pos="5760"/>
        <w:tab w:val="left" w:pos="6480"/>
        <w:tab w:val="left" w:pos="7200"/>
        <w:tab w:val="left" w:pos="7920"/>
      </w:tabs>
      <w:ind w:left="5040"/>
    </w:pPr>
  </w:style>
  <w:style w:type="paragraph" w:customStyle="1" w:styleId="19">
    <w:name w:val="_19"/>
    <w:basedOn w:val="Normal"/>
    <w:rsid w:val="00437BDE"/>
    <w:pPr>
      <w:widowControl w:val="0"/>
      <w:tabs>
        <w:tab w:val="left" w:pos="5760"/>
        <w:tab w:val="left" w:pos="6480"/>
        <w:tab w:val="left" w:pos="7200"/>
        <w:tab w:val="left" w:pos="7920"/>
      </w:tabs>
      <w:ind w:left="5760"/>
    </w:pPr>
  </w:style>
  <w:style w:type="paragraph" w:customStyle="1" w:styleId="18">
    <w:name w:val="_18"/>
    <w:basedOn w:val="Normal"/>
    <w:rsid w:val="00437BDE"/>
    <w:pPr>
      <w:widowControl w:val="0"/>
      <w:tabs>
        <w:tab w:val="left" w:pos="6480"/>
        <w:tab w:val="left" w:pos="7200"/>
        <w:tab w:val="left" w:pos="7920"/>
      </w:tabs>
      <w:ind w:left="6480"/>
    </w:pPr>
  </w:style>
  <w:style w:type="paragraph" w:customStyle="1" w:styleId="17">
    <w:name w:val="_17"/>
    <w:basedOn w:val="Normal"/>
    <w:rsid w:val="00437BD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rsid w:val="00437BDE"/>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rsid w:val="00437BDE"/>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rsid w:val="00437BDE"/>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rsid w:val="00437BDE"/>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rsid w:val="00437BDE"/>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rsid w:val="00437BDE"/>
    <w:pPr>
      <w:widowControl w:val="0"/>
      <w:tabs>
        <w:tab w:val="left" w:pos="5040"/>
        <w:tab w:val="left" w:pos="5760"/>
        <w:tab w:val="left" w:pos="6480"/>
        <w:tab w:val="left" w:pos="7200"/>
        <w:tab w:val="left" w:pos="7920"/>
      </w:tabs>
      <w:ind w:left="5040"/>
    </w:pPr>
  </w:style>
  <w:style w:type="paragraph" w:customStyle="1" w:styleId="10">
    <w:name w:val="_10"/>
    <w:basedOn w:val="Normal"/>
    <w:rsid w:val="00437BDE"/>
    <w:pPr>
      <w:widowControl w:val="0"/>
      <w:tabs>
        <w:tab w:val="left" w:pos="5760"/>
        <w:tab w:val="left" w:pos="6480"/>
        <w:tab w:val="left" w:pos="7200"/>
        <w:tab w:val="left" w:pos="7920"/>
      </w:tabs>
      <w:ind w:left="5760"/>
    </w:pPr>
  </w:style>
  <w:style w:type="paragraph" w:customStyle="1" w:styleId="9">
    <w:name w:val="_9"/>
    <w:basedOn w:val="Normal"/>
    <w:rsid w:val="00437BDE"/>
    <w:pPr>
      <w:widowControl w:val="0"/>
      <w:tabs>
        <w:tab w:val="left" w:pos="6480"/>
        <w:tab w:val="left" w:pos="7200"/>
        <w:tab w:val="left" w:pos="7920"/>
      </w:tabs>
      <w:ind w:left="6480"/>
    </w:pPr>
  </w:style>
  <w:style w:type="paragraph" w:customStyle="1" w:styleId="8">
    <w:name w:val="_8"/>
    <w:basedOn w:val="Normal"/>
    <w:rsid w:val="00437BD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rsid w:val="00437BDE"/>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rsid w:val="00437BDE"/>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rsid w:val="00437BDE"/>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rsid w:val="00437BDE"/>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rsid w:val="00437BDE"/>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rsid w:val="00437BDE"/>
    <w:pPr>
      <w:widowControl w:val="0"/>
      <w:tabs>
        <w:tab w:val="left" w:pos="5040"/>
        <w:tab w:val="left" w:pos="5760"/>
        <w:tab w:val="left" w:pos="6480"/>
        <w:tab w:val="left" w:pos="7200"/>
        <w:tab w:val="left" w:pos="7920"/>
      </w:tabs>
      <w:ind w:left="5040"/>
    </w:pPr>
  </w:style>
  <w:style w:type="paragraph" w:customStyle="1" w:styleId="1">
    <w:name w:val="_1"/>
    <w:basedOn w:val="Normal"/>
    <w:rsid w:val="00437BDE"/>
    <w:pPr>
      <w:widowControl w:val="0"/>
      <w:tabs>
        <w:tab w:val="left" w:pos="5760"/>
        <w:tab w:val="left" w:pos="6480"/>
        <w:tab w:val="left" w:pos="7200"/>
        <w:tab w:val="left" w:pos="7920"/>
      </w:tabs>
      <w:ind w:left="5760"/>
    </w:pPr>
  </w:style>
  <w:style w:type="paragraph" w:customStyle="1" w:styleId="a0">
    <w:name w:val="_"/>
    <w:basedOn w:val="Normal"/>
    <w:rsid w:val="00437BDE"/>
    <w:pPr>
      <w:widowControl w:val="0"/>
      <w:tabs>
        <w:tab w:val="left" w:pos="6480"/>
        <w:tab w:val="left" w:pos="7200"/>
        <w:tab w:val="left" w:pos="7920"/>
      </w:tabs>
      <w:ind w:left="6480"/>
    </w:pPr>
  </w:style>
  <w:style w:type="character" w:customStyle="1" w:styleId="DefaultPara">
    <w:name w:val="Default Para"/>
    <w:basedOn w:val="DefaultParagraphFont"/>
    <w:rsid w:val="00437BDE"/>
  </w:style>
  <w:style w:type="paragraph" w:customStyle="1" w:styleId="Footer1">
    <w:name w:val="Footer1"/>
    <w:basedOn w:val="Normal"/>
    <w:rsid w:val="00437BDE"/>
    <w:pPr>
      <w:tabs>
        <w:tab w:val="left" w:pos="0"/>
        <w:tab w:val="center" w:pos="4320"/>
        <w:tab w:val="right" w:pos="8636"/>
      </w:tabs>
    </w:pPr>
  </w:style>
  <w:style w:type="character" w:customStyle="1" w:styleId="PageNumber1">
    <w:name w:val="Page Number1"/>
    <w:basedOn w:val="DefaultParagraphFont"/>
    <w:rsid w:val="00437BDE"/>
  </w:style>
  <w:style w:type="character" w:styleId="PageNumber">
    <w:name w:val="page number"/>
    <w:basedOn w:val="DefaultParagraphFont"/>
    <w:rsid w:val="00437BDE"/>
  </w:style>
  <w:style w:type="paragraph" w:styleId="DocumentMap">
    <w:name w:val="Document Map"/>
    <w:basedOn w:val="Normal"/>
    <w:link w:val="DocumentMapChar"/>
    <w:semiHidden/>
    <w:rsid w:val="00437BDE"/>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437BDE"/>
    <w:rPr>
      <w:rFonts w:ascii="Tahoma" w:eastAsia="Times New Roman" w:hAnsi="Tahoma" w:cs="Tahoma"/>
      <w:sz w:val="20"/>
      <w:szCs w:val="20"/>
      <w:shd w:val="clear" w:color="auto" w:fill="000080"/>
    </w:rPr>
  </w:style>
  <w:style w:type="paragraph" w:styleId="ListParagraph">
    <w:name w:val="List Paragraph"/>
    <w:basedOn w:val="Normal"/>
    <w:uiPriority w:val="34"/>
    <w:qFormat/>
    <w:rsid w:val="00437BDE"/>
    <w:pPr>
      <w:ind w:left="720"/>
      <w:contextualSpacing/>
    </w:pPr>
  </w:style>
  <w:style w:type="paragraph" w:styleId="NoSpacing">
    <w:name w:val="No Spacing"/>
    <w:basedOn w:val="Normal"/>
    <w:uiPriority w:val="1"/>
    <w:qFormat/>
    <w:rsid w:val="00437BDE"/>
    <w:rPr>
      <w:szCs w:val="32"/>
      <w:lang w:bidi="en-US"/>
    </w:rPr>
  </w:style>
  <w:style w:type="paragraph" w:customStyle="1" w:styleId="style13">
    <w:name w:val="style13"/>
    <w:basedOn w:val="Normal"/>
    <w:rsid w:val="00437BDE"/>
    <w:pPr>
      <w:spacing w:before="100" w:beforeAutospacing="1" w:after="100" w:afterAutospacing="1"/>
    </w:pPr>
    <w:rPr>
      <w:rFonts w:ascii="Verdana" w:hAnsi="Verdana"/>
      <w:szCs w:val="24"/>
    </w:rPr>
  </w:style>
  <w:style w:type="character" w:styleId="Strong">
    <w:name w:val="Strong"/>
    <w:uiPriority w:val="22"/>
    <w:qFormat/>
    <w:rsid w:val="00437BDE"/>
    <w:rPr>
      <w:b/>
      <w:bCs/>
    </w:rPr>
  </w:style>
  <w:style w:type="character" w:customStyle="1" w:styleId="il">
    <w:name w:val="il"/>
    <w:basedOn w:val="DefaultParagraphFont"/>
    <w:rsid w:val="00437BDE"/>
  </w:style>
  <w:style w:type="character" w:styleId="FollowedHyperlink">
    <w:name w:val="FollowedHyperlink"/>
    <w:basedOn w:val="DefaultParagraphFont"/>
    <w:uiPriority w:val="99"/>
    <w:unhideWhenUsed/>
    <w:rsid w:val="00437B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318963">
      <w:bodyDiv w:val="1"/>
      <w:marLeft w:val="0"/>
      <w:marRight w:val="0"/>
      <w:marTop w:val="0"/>
      <w:marBottom w:val="0"/>
      <w:divBdr>
        <w:top w:val="none" w:sz="0" w:space="0" w:color="auto"/>
        <w:left w:val="none" w:sz="0" w:space="0" w:color="auto"/>
        <w:bottom w:val="none" w:sz="0" w:space="0" w:color="auto"/>
        <w:right w:val="none" w:sz="0" w:space="0" w:color="auto"/>
      </w:divBdr>
    </w:div>
    <w:div w:id="1250851486">
      <w:bodyDiv w:val="1"/>
      <w:marLeft w:val="0"/>
      <w:marRight w:val="0"/>
      <w:marTop w:val="0"/>
      <w:marBottom w:val="0"/>
      <w:divBdr>
        <w:top w:val="none" w:sz="0" w:space="0" w:color="auto"/>
        <w:left w:val="none" w:sz="0" w:space="0" w:color="auto"/>
        <w:bottom w:val="none" w:sz="0" w:space="0" w:color="auto"/>
        <w:right w:val="none" w:sz="0" w:space="0" w:color="auto"/>
      </w:divBdr>
    </w:div>
    <w:div w:id="1968199043">
      <w:bodyDiv w:val="1"/>
      <w:marLeft w:val="0"/>
      <w:marRight w:val="0"/>
      <w:marTop w:val="0"/>
      <w:marBottom w:val="0"/>
      <w:divBdr>
        <w:top w:val="none" w:sz="0" w:space="0" w:color="auto"/>
        <w:left w:val="none" w:sz="0" w:space="0" w:color="auto"/>
        <w:bottom w:val="none" w:sz="0" w:space="0" w:color="auto"/>
        <w:right w:val="none" w:sz="0" w:space="0" w:color="auto"/>
      </w:divBdr>
    </w:div>
    <w:div w:id="201333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orgialegalaid.org/resource/every-document-gwinnett-1/download/E137C69E-1BCE-4BD4-AA7F-FE6E2866094B.docx" TargetMode="External"/><Relationship Id="rId13" Type="http://schemas.openxmlformats.org/officeDocument/2006/relationships/hyperlink" Target="http://www.gwinnettcourts.com/documents/Filing/DFILE.pdf" TargetMode="External"/><Relationship Id="rId18" Type="http://schemas.openxmlformats.org/officeDocument/2006/relationships/hyperlink" Target="http://gwinnettfamilylawclinic.org" TargetMode="External"/><Relationship Id="rId26" Type="http://schemas.openxmlformats.org/officeDocument/2006/relationships/oleObject" Target="embeddings/oleObject4.bin"/><Relationship Id="rId3" Type="http://schemas.microsoft.com/office/2007/relationships/stylesWithEffects" Target="stylesWithEffects.xml"/><Relationship Id="rId21" Type="http://schemas.openxmlformats.org/officeDocument/2006/relationships/image" Target="media/image3.emf"/><Relationship Id="rId34" Type="http://schemas.openxmlformats.org/officeDocument/2006/relationships/hyperlink" Target="http://gwinnettfamilylawclinic.org" TargetMode="External"/><Relationship Id="rId7" Type="http://schemas.openxmlformats.org/officeDocument/2006/relationships/endnotes" Target="endnotes.xml"/><Relationship Id="rId12" Type="http://schemas.openxmlformats.org/officeDocument/2006/relationships/hyperlink" Target="http://gwinnettfamilylawclinic.org" TargetMode="External"/><Relationship Id="rId17" Type="http://schemas.openxmlformats.org/officeDocument/2006/relationships/hyperlink" Target="http://www.gwinnettcourts.com/documents/filing/Mutual%20Restraining%20Order.pdf" TargetMode="External"/><Relationship Id="rId25" Type="http://schemas.openxmlformats.org/officeDocument/2006/relationships/image" Target="media/image4.emf"/><Relationship Id="rId33" Type="http://schemas.openxmlformats.org/officeDocument/2006/relationships/hyperlink" Target="http://www.georgialegalaid.org/resource/every-document-gwinnett-1/download/97E899D2-7834-4B61-A2E4-107B2672EA57.docx"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yperlink" Target="http://gwinnettfamilylawclinic.org" TargetMode="External"/><Relationship Id="rId29" Type="http://schemas.openxmlformats.org/officeDocument/2006/relationships/hyperlink" Target="http://www.georgialegalaid.org/resource/every-document-gwinnett-1/download/A6BB77A9-5865-4E7F-9E2F-E8E19EB4C98F.doc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winnettcourts.com/documents/Filing/DFILE.pdf" TargetMode="External"/><Relationship Id="rId24" Type="http://schemas.openxmlformats.org/officeDocument/2006/relationships/hyperlink" Target="http://www.gwinnettcourts.com/documents/filing/d0000228.pdf" TargetMode="External"/><Relationship Id="rId32" Type="http://schemas.openxmlformats.org/officeDocument/2006/relationships/hyperlink" Target="http://gwinnettfamilylawclinic.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www.gwinnettcourts.com/documents/filing/d0000228.pdf" TargetMode="External"/><Relationship Id="rId28" Type="http://schemas.openxmlformats.org/officeDocument/2006/relationships/hyperlink" Target="http://www.gwinnettcourts.com/documents/filing/DDISP.pdf" TargetMode="External"/><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www.gwinnettcourts.com/documents/filing/Mutual%20Restraining%20Order.pdf" TargetMode="External"/><Relationship Id="rId31" Type="http://schemas.openxmlformats.org/officeDocument/2006/relationships/hyperlink" Target="http://www.georgialegalaid.org/files/6FCBD72D-B465-109D-9EC1-5A4F52A74EE9/attachments/25DCA247-48A3-4A21-92A6-21A94A3A3155/acknowledgement-of-service-and-consent-generic.pdf"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gwinnettfamilylawclinic.org" TargetMode="External"/><Relationship Id="rId22" Type="http://schemas.openxmlformats.org/officeDocument/2006/relationships/oleObject" Target="embeddings/oleObject3.bin"/><Relationship Id="rId27" Type="http://schemas.openxmlformats.org/officeDocument/2006/relationships/hyperlink" Target="http://www.gwinnettcourts.com/documents/filing/DDISP.pdf" TargetMode="External"/><Relationship Id="rId30" Type="http://schemas.openxmlformats.org/officeDocument/2006/relationships/hyperlink" Target="http://gwinnettfamilylawclinic.org"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26</Pages>
  <Words>4310</Words>
  <Characters>24573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61</cp:revision>
  <cp:lastPrinted>2015-09-29T19:58:00Z</cp:lastPrinted>
  <dcterms:created xsi:type="dcterms:W3CDTF">2015-09-29T16:56:00Z</dcterms:created>
  <dcterms:modified xsi:type="dcterms:W3CDTF">2015-10-21T20:57:00Z</dcterms:modified>
</cp:coreProperties>
</file>